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001F" w:rsidRDefault="00075F99" w:rsidP="005449A7">
      <w:pPr>
        <w:spacing w:after="0"/>
        <w:rPr>
          <w:rFonts w:ascii="Times New Roman" w:hAnsi="Times New Roman" w:cs="Times New Roman"/>
          <w:noProof/>
          <w:sz w:val="18"/>
          <w:szCs w:val="18"/>
        </w:rPr>
      </w:pPr>
      <w:r w:rsidRPr="000A1D6C">
        <w:rPr>
          <w:rFonts w:ascii="Times New Roman" w:hAnsi="Times New Roman" w:cs="Times New Roman"/>
          <w:noProof/>
          <w:sz w:val="18"/>
          <w:szCs w:val="18"/>
        </w:rPr>
        <w:drawing>
          <wp:anchor distT="0" distB="0" distL="114300" distR="114300" simplePos="0" relativeHeight="251658240" behindDoc="1" locked="0" layoutInCell="1" allowOverlap="1" wp14:anchorId="647887CA" wp14:editId="7EFE4950">
            <wp:simplePos x="0" y="0"/>
            <wp:positionH relativeFrom="column">
              <wp:posOffset>-245745</wp:posOffset>
            </wp:positionH>
            <wp:positionV relativeFrom="paragraph">
              <wp:posOffset>-46991</wp:posOffset>
            </wp:positionV>
            <wp:extent cx="10485755" cy="7286625"/>
            <wp:effectExtent l="0" t="0" r="0" b="0"/>
            <wp:wrapNone/>
            <wp:docPr id="1" name="Рисунок 13" descr="http://skyclipart.ru/uploads/posts/2011-02/1298354987_2011-02-22_09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kyclipart.ru/uploads/posts/2011-02/1298354987_2011-02-22_09023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120000"/>
                              </a14:imgEffect>
                            </a14:imgLayer>
                          </a14:imgProps>
                        </a:ext>
                      </a:extLst>
                    </a:blip>
                    <a:srcRect r="529" b="9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5755" cy="728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>
                        <a:schemeClr val="accent1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4C70" w:rsidRPr="007365E5" w:rsidRDefault="003E19C6" w:rsidP="005449A7">
      <w:pPr>
        <w:spacing w:after="0"/>
        <w:rPr>
          <w:noProof/>
          <w:sz w:val="20"/>
        </w:rPr>
      </w:pPr>
      <w:r>
        <w:rPr>
          <w:rFonts w:ascii="Times New Roman" w:hAnsi="Times New Roman" w:cs="Times New Roman"/>
          <w:noProof/>
          <w:sz w:val="18"/>
          <w:szCs w:val="18"/>
        </w:rPr>
        <w:t xml:space="preserve">  </w:t>
      </w:r>
    </w:p>
    <w:p w:rsidR="005449A7" w:rsidRDefault="005449A7" w:rsidP="007365E5">
      <w:pPr>
        <w:pStyle w:val="a8"/>
        <w:jc w:val="center"/>
        <w:rPr>
          <w:rFonts w:ascii="Times New Roman" w:hAnsi="Times New Roman"/>
          <w:sz w:val="24"/>
          <w:szCs w:val="24"/>
        </w:rPr>
      </w:pPr>
    </w:p>
    <w:p w:rsidR="00D7001F" w:rsidRPr="00075F99" w:rsidRDefault="00D7001F" w:rsidP="00075F99">
      <w:pPr>
        <w:pStyle w:val="a8"/>
        <w:jc w:val="center"/>
        <w:rPr>
          <w:rFonts w:ascii="Times New Roman" w:hAnsi="Times New Roman"/>
          <w:sz w:val="32"/>
          <w:szCs w:val="24"/>
        </w:rPr>
      </w:pPr>
      <w:r w:rsidRPr="00075F99">
        <w:rPr>
          <w:rFonts w:ascii="Times New Roman" w:hAnsi="Times New Roman"/>
          <w:sz w:val="32"/>
          <w:szCs w:val="24"/>
        </w:rPr>
        <w:t>Техники анимации, используемые в ДОО:</w:t>
      </w:r>
    </w:p>
    <w:p w:rsidR="00D7001F" w:rsidRPr="00D7001F" w:rsidRDefault="00D7001F" w:rsidP="00D7001F">
      <w:pPr>
        <w:pStyle w:val="a8"/>
        <w:ind w:left="720"/>
        <w:rPr>
          <w:rFonts w:ascii="Times New Roman" w:hAnsi="Times New Roman"/>
          <w:sz w:val="24"/>
          <w:szCs w:val="24"/>
        </w:rPr>
      </w:pPr>
    </w:p>
    <w:p w:rsidR="00D7001F" w:rsidRPr="00D7001F" w:rsidRDefault="00075F99" w:rsidP="00075F99">
      <w:pPr>
        <w:pStyle w:val="a8"/>
        <w:ind w:left="-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9FD995C" wp14:editId="50F135B6">
            <wp:extent cx="3152775" cy="3467100"/>
            <wp:effectExtent l="0" t="38100" r="0" b="95250"/>
            <wp:docPr id="10" name="Схема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D7001F" w:rsidRDefault="00D7001F" w:rsidP="00D7001F">
      <w:pPr>
        <w:pStyle w:val="a8"/>
        <w:ind w:left="720"/>
        <w:rPr>
          <w:rFonts w:ascii="Times New Roman" w:hAnsi="Times New Roman"/>
          <w:sz w:val="24"/>
          <w:szCs w:val="24"/>
        </w:rPr>
      </w:pPr>
    </w:p>
    <w:p w:rsidR="00075F99" w:rsidRDefault="00075F99" w:rsidP="00D7001F">
      <w:pPr>
        <w:pStyle w:val="a8"/>
        <w:ind w:left="720"/>
        <w:rPr>
          <w:rFonts w:ascii="Times New Roman" w:hAnsi="Times New Roman"/>
          <w:sz w:val="24"/>
          <w:szCs w:val="24"/>
        </w:rPr>
      </w:pPr>
    </w:p>
    <w:p w:rsidR="00075F99" w:rsidRDefault="00075F99" w:rsidP="00D7001F">
      <w:pPr>
        <w:pStyle w:val="a8"/>
        <w:ind w:left="720"/>
        <w:rPr>
          <w:rFonts w:ascii="Times New Roman" w:hAnsi="Times New Roman"/>
          <w:sz w:val="24"/>
          <w:szCs w:val="24"/>
        </w:rPr>
      </w:pPr>
    </w:p>
    <w:p w:rsidR="00075F99" w:rsidRDefault="00075F99" w:rsidP="00D7001F">
      <w:pPr>
        <w:pStyle w:val="a8"/>
        <w:ind w:left="720"/>
        <w:rPr>
          <w:rFonts w:ascii="Times New Roman" w:hAnsi="Times New Roman"/>
          <w:sz w:val="24"/>
          <w:szCs w:val="24"/>
        </w:rPr>
      </w:pPr>
    </w:p>
    <w:p w:rsidR="00075F99" w:rsidRDefault="00075F99" w:rsidP="00D7001F">
      <w:pPr>
        <w:pStyle w:val="a8"/>
        <w:ind w:left="720"/>
        <w:rPr>
          <w:rFonts w:ascii="Times New Roman" w:hAnsi="Times New Roman"/>
          <w:sz w:val="24"/>
          <w:szCs w:val="24"/>
        </w:rPr>
      </w:pPr>
    </w:p>
    <w:p w:rsidR="00075F99" w:rsidRDefault="00075F99" w:rsidP="00D7001F">
      <w:pPr>
        <w:pStyle w:val="a8"/>
        <w:ind w:left="720"/>
        <w:rPr>
          <w:rFonts w:ascii="Times New Roman" w:hAnsi="Times New Roman"/>
          <w:sz w:val="24"/>
          <w:szCs w:val="24"/>
        </w:rPr>
      </w:pPr>
    </w:p>
    <w:p w:rsidR="00075F99" w:rsidRDefault="00075F99" w:rsidP="00D7001F">
      <w:pPr>
        <w:pStyle w:val="a8"/>
        <w:ind w:left="720"/>
        <w:rPr>
          <w:rFonts w:ascii="Times New Roman" w:hAnsi="Times New Roman"/>
          <w:sz w:val="24"/>
          <w:szCs w:val="24"/>
        </w:rPr>
      </w:pPr>
    </w:p>
    <w:p w:rsidR="00D7001F" w:rsidRDefault="00D7001F" w:rsidP="00D7001F">
      <w:pPr>
        <w:pStyle w:val="a8"/>
        <w:ind w:left="720"/>
        <w:rPr>
          <w:rFonts w:ascii="Times New Roman" w:hAnsi="Times New Roman"/>
          <w:sz w:val="24"/>
          <w:szCs w:val="24"/>
        </w:rPr>
      </w:pPr>
    </w:p>
    <w:p w:rsidR="00D7001F" w:rsidRDefault="00D7001F" w:rsidP="00D7001F">
      <w:pPr>
        <w:pStyle w:val="a8"/>
        <w:ind w:left="720"/>
        <w:rPr>
          <w:rFonts w:ascii="Times New Roman" w:hAnsi="Times New Roman"/>
          <w:sz w:val="24"/>
          <w:szCs w:val="24"/>
        </w:rPr>
      </w:pPr>
    </w:p>
    <w:p w:rsidR="00D7001F" w:rsidRDefault="00D7001F" w:rsidP="00D7001F">
      <w:pPr>
        <w:pStyle w:val="a8"/>
        <w:ind w:left="720"/>
        <w:rPr>
          <w:rFonts w:ascii="Times New Roman" w:hAnsi="Times New Roman"/>
          <w:sz w:val="24"/>
          <w:szCs w:val="24"/>
        </w:rPr>
      </w:pPr>
    </w:p>
    <w:p w:rsidR="00D7001F" w:rsidRDefault="00D7001F" w:rsidP="00D7001F">
      <w:pPr>
        <w:pStyle w:val="a8"/>
        <w:ind w:left="720"/>
        <w:rPr>
          <w:rFonts w:ascii="Times New Roman" w:hAnsi="Times New Roman"/>
          <w:sz w:val="24"/>
          <w:szCs w:val="24"/>
        </w:rPr>
      </w:pPr>
    </w:p>
    <w:p w:rsidR="00D7001F" w:rsidRDefault="00D7001F" w:rsidP="00D7001F">
      <w:pPr>
        <w:pStyle w:val="a8"/>
        <w:ind w:left="720"/>
        <w:rPr>
          <w:rFonts w:ascii="Times New Roman" w:hAnsi="Times New Roman"/>
          <w:sz w:val="24"/>
          <w:szCs w:val="24"/>
        </w:rPr>
      </w:pPr>
    </w:p>
    <w:p w:rsidR="00D7001F" w:rsidRDefault="00D7001F" w:rsidP="00D7001F">
      <w:pPr>
        <w:pStyle w:val="a8"/>
        <w:ind w:left="720"/>
        <w:rPr>
          <w:rFonts w:ascii="Times New Roman" w:hAnsi="Times New Roman"/>
          <w:sz w:val="24"/>
          <w:szCs w:val="24"/>
        </w:rPr>
      </w:pPr>
    </w:p>
    <w:p w:rsidR="007365E5" w:rsidRDefault="007365E5" w:rsidP="00075F99">
      <w:pPr>
        <w:pStyle w:val="a8"/>
        <w:rPr>
          <w:rFonts w:ascii="Times New Roman" w:hAnsi="Times New Roman"/>
          <w:sz w:val="18"/>
          <w:szCs w:val="18"/>
        </w:rPr>
      </w:pPr>
    </w:p>
    <w:p w:rsidR="00075F99" w:rsidRPr="00075F99" w:rsidRDefault="00075F99" w:rsidP="00075F99">
      <w:pPr>
        <w:pStyle w:val="c7"/>
        <w:jc w:val="center"/>
        <w:rPr>
          <w:rStyle w:val="c4"/>
          <w:sz w:val="28"/>
        </w:rPr>
      </w:pPr>
      <w:r w:rsidRPr="00075F99">
        <w:rPr>
          <w:rStyle w:val="c4"/>
          <w:b/>
          <w:sz w:val="28"/>
        </w:rPr>
        <w:t>Мультипликация, анимация</w:t>
      </w:r>
      <w:r w:rsidRPr="00075F99">
        <w:rPr>
          <w:rStyle w:val="c4"/>
          <w:sz w:val="28"/>
        </w:rPr>
        <w:t xml:space="preserve"> – вид киноискусства, произведения которого создаются методом покадровой съёмки последовательных фаз движения объектов.</w:t>
      </w:r>
    </w:p>
    <w:p w:rsidR="00075F99" w:rsidRPr="00075F99" w:rsidRDefault="00075F99" w:rsidP="00075F99">
      <w:pPr>
        <w:pStyle w:val="c7"/>
        <w:jc w:val="center"/>
        <w:rPr>
          <w:sz w:val="28"/>
        </w:rPr>
      </w:pPr>
      <w:r w:rsidRPr="00075F99">
        <w:rPr>
          <w:rStyle w:val="c4"/>
          <w:sz w:val="28"/>
        </w:rPr>
        <w:t>При этом объекты могут быть двух видов:</w:t>
      </w:r>
    </w:p>
    <w:p w:rsidR="00075F99" w:rsidRPr="00075F99" w:rsidRDefault="00075F99" w:rsidP="00075F99">
      <w:pPr>
        <w:pStyle w:val="c7"/>
        <w:jc w:val="center"/>
        <w:rPr>
          <w:sz w:val="28"/>
        </w:rPr>
      </w:pPr>
      <w:r w:rsidRPr="00075F99">
        <w:rPr>
          <w:rStyle w:val="c4"/>
          <w:sz w:val="28"/>
        </w:rPr>
        <w:t xml:space="preserve">- </w:t>
      </w:r>
      <w:proofErr w:type="gramStart"/>
      <w:r w:rsidRPr="00075F99">
        <w:rPr>
          <w:rStyle w:val="c4"/>
          <w:sz w:val="28"/>
        </w:rPr>
        <w:t>рисованные</w:t>
      </w:r>
      <w:proofErr w:type="gramEnd"/>
      <w:r w:rsidRPr="00075F99">
        <w:rPr>
          <w:rStyle w:val="c4"/>
          <w:sz w:val="28"/>
        </w:rPr>
        <w:t xml:space="preserve"> - рисованная или графическая мультипликация;</w:t>
      </w:r>
    </w:p>
    <w:p w:rsidR="00075F99" w:rsidRPr="00075F99" w:rsidRDefault="00075F99" w:rsidP="00075F99">
      <w:pPr>
        <w:pStyle w:val="c7"/>
        <w:jc w:val="center"/>
        <w:rPr>
          <w:sz w:val="28"/>
        </w:rPr>
      </w:pPr>
      <w:r w:rsidRPr="00075F99">
        <w:rPr>
          <w:rStyle w:val="c4"/>
          <w:sz w:val="28"/>
        </w:rPr>
        <w:t xml:space="preserve">- </w:t>
      </w:r>
      <w:proofErr w:type="gramStart"/>
      <w:r w:rsidRPr="00075F99">
        <w:rPr>
          <w:rStyle w:val="c4"/>
          <w:sz w:val="28"/>
        </w:rPr>
        <w:t>объемные</w:t>
      </w:r>
      <w:proofErr w:type="gramEnd"/>
      <w:r w:rsidRPr="00075F99">
        <w:rPr>
          <w:rStyle w:val="c4"/>
          <w:sz w:val="28"/>
        </w:rPr>
        <w:t xml:space="preserve"> - кукольная или объемная мультипликация.</w:t>
      </w:r>
    </w:p>
    <w:p w:rsidR="00BE4C70" w:rsidRDefault="00BE4C70" w:rsidP="00286B4A">
      <w:pPr>
        <w:pStyle w:val="a8"/>
        <w:rPr>
          <w:noProof/>
        </w:rPr>
      </w:pPr>
    </w:p>
    <w:p w:rsidR="00BE4C70" w:rsidRDefault="00075F99" w:rsidP="003C2216">
      <w:pPr>
        <w:pStyle w:val="a8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 wp14:anchorId="2BA097A1" wp14:editId="4AE5C538">
            <wp:extent cx="2947737" cy="1876425"/>
            <wp:effectExtent l="133350" t="114300" r="119380" b="142875"/>
            <wp:docPr id="14" name="Рисунок 14" descr="http://garmoniya.uglich.ru/uploads/posts/2017-11/1510664439_sajt_201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armoniya.uglich.ru/uploads/posts/2017-11/1510664439_sajt_2014_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844" cy="18809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E4C70" w:rsidRDefault="00BE4C70" w:rsidP="00286B4A">
      <w:pPr>
        <w:pStyle w:val="a8"/>
        <w:rPr>
          <w:noProof/>
        </w:rPr>
      </w:pPr>
    </w:p>
    <w:p w:rsidR="000E1D81" w:rsidRDefault="000E1D81" w:rsidP="00BE4C70">
      <w:pPr>
        <w:spacing w:after="0"/>
        <w:rPr>
          <w:rFonts w:ascii="Times New Roman" w:hAnsi="Times New Roman" w:cs="Times New Roman"/>
          <w:b/>
          <w:noProof/>
          <w:sz w:val="32"/>
        </w:rPr>
      </w:pPr>
    </w:p>
    <w:p w:rsidR="000E1D81" w:rsidRDefault="000E1D81" w:rsidP="00BE4C70">
      <w:pPr>
        <w:spacing w:after="0"/>
        <w:rPr>
          <w:rFonts w:ascii="Times New Roman" w:hAnsi="Times New Roman" w:cs="Times New Roman"/>
          <w:b/>
          <w:noProof/>
          <w:sz w:val="32"/>
        </w:rPr>
      </w:pPr>
    </w:p>
    <w:p w:rsidR="000E1D81" w:rsidRDefault="000E1D81" w:rsidP="00BE4C70">
      <w:pPr>
        <w:spacing w:after="0"/>
        <w:rPr>
          <w:rFonts w:ascii="Times New Roman" w:hAnsi="Times New Roman" w:cs="Times New Roman"/>
          <w:b/>
          <w:noProof/>
          <w:sz w:val="32"/>
        </w:rPr>
      </w:pPr>
    </w:p>
    <w:p w:rsidR="000E1D81" w:rsidRDefault="000E1D81" w:rsidP="00BE4C70">
      <w:pPr>
        <w:spacing w:after="0"/>
        <w:rPr>
          <w:rFonts w:ascii="Times New Roman" w:hAnsi="Times New Roman" w:cs="Times New Roman"/>
          <w:b/>
          <w:noProof/>
          <w:sz w:val="32"/>
        </w:rPr>
      </w:pPr>
    </w:p>
    <w:p w:rsidR="0090455F" w:rsidRPr="000E1D81" w:rsidRDefault="0090455F" w:rsidP="0090455F">
      <w:pPr>
        <w:pStyle w:val="a8"/>
        <w:jc w:val="center"/>
        <w:rPr>
          <w:rFonts w:ascii="Times New Roman" w:hAnsi="Times New Roman"/>
          <w:noProof/>
          <w:sz w:val="18"/>
          <w:szCs w:val="18"/>
        </w:rPr>
      </w:pPr>
      <w:r w:rsidRPr="000E1D81">
        <w:rPr>
          <w:rFonts w:ascii="Times New Roman" w:hAnsi="Times New Roman"/>
          <w:sz w:val="18"/>
          <w:szCs w:val="18"/>
        </w:rPr>
        <w:t>Муниципальное дошкольное образовательное автономное учреждение</w:t>
      </w:r>
      <w:r>
        <w:rPr>
          <w:rFonts w:ascii="Times New Roman" w:hAnsi="Times New Roman"/>
          <w:noProof/>
          <w:sz w:val="18"/>
          <w:szCs w:val="18"/>
        </w:rPr>
        <w:t xml:space="preserve"> </w:t>
      </w:r>
      <w:r w:rsidRPr="000E1D81">
        <w:rPr>
          <w:rFonts w:ascii="Times New Roman" w:hAnsi="Times New Roman"/>
          <w:sz w:val="18"/>
          <w:szCs w:val="18"/>
        </w:rPr>
        <w:t>«Центр развития ребенка – детский сад № 94 «Радуга»</w:t>
      </w:r>
      <w:r>
        <w:rPr>
          <w:rFonts w:ascii="Times New Roman" w:hAnsi="Times New Roman"/>
          <w:noProof/>
          <w:sz w:val="18"/>
          <w:szCs w:val="18"/>
        </w:rPr>
        <w:t xml:space="preserve"> </w:t>
      </w:r>
      <w:r w:rsidRPr="000E1D81">
        <w:rPr>
          <w:rFonts w:ascii="Times New Roman" w:hAnsi="Times New Roman"/>
          <w:sz w:val="18"/>
          <w:szCs w:val="18"/>
        </w:rPr>
        <w:t>г. Орска Оренбургской области»</w:t>
      </w:r>
    </w:p>
    <w:p w:rsidR="000E1D81" w:rsidRDefault="000E1D81" w:rsidP="000A36B7">
      <w:pPr>
        <w:pStyle w:val="a8"/>
        <w:jc w:val="center"/>
        <w:rPr>
          <w:rFonts w:ascii="Monotype Corsiva" w:hAnsi="Monotype Corsiva"/>
          <w:color w:val="7030A0"/>
          <w:sz w:val="28"/>
        </w:rPr>
      </w:pPr>
    </w:p>
    <w:p w:rsidR="00D54404" w:rsidRDefault="00D54404" w:rsidP="000A36B7">
      <w:pPr>
        <w:pStyle w:val="a8"/>
        <w:jc w:val="center"/>
        <w:rPr>
          <w:rFonts w:ascii="Monotype Corsiva" w:hAnsi="Monotype Corsiva"/>
          <w:color w:val="7030A0"/>
          <w:sz w:val="28"/>
        </w:rPr>
      </w:pPr>
    </w:p>
    <w:p w:rsidR="00D7001F" w:rsidRDefault="0090455F" w:rsidP="00D7001F">
      <w:pPr>
        <w:pStyle w:val="a8"/>
        <w:jc w:val="center"/>
        <w:rPr>
          <w:rFonts w:ascii="Times New Roman" w:hAnsi="Times New Roman"/>
          <w:color w:val="0000FF"/>
          <w:sz w:val="44"/>
        </w:rPr>
      </w:pPr>
      <w:r w:rsidRPr="00D7001F">
        <w:rPr>
          <w:rFonts w:ascii="Times New Roman" w:hAnsi="Times New Roman"/>
          <w:color w:val="0000FF"/>
          <w:sz w:val="44"/>
        </w:rPr>
        <w:t xml:space="preserve"> </w:t>
      </w:r>
      <w:r w:rsidR="00881EC3" w:rsidRPr="00D7001F">
        <w:rPr>
          <w:rFonts w:ascii="Times New Roman" w:hAnsi="Times New Roman"/>
          <w:color w:val="0000FF"/>
          <w:sz w:val="44"/>
        </w:rPr>
        <w:t>«</w:t>
      </w:r>
      <w:r w:rsidRPr="00D7001F">
        <w:rPr>
          <w:rFonts w:ascii="Times New Roman" w:hAnsi="Times New Roman"/>
          <w:color w:val="0000FF"/>
          <w:sz w:val="44"/>
        </w:rPr>
        <w:t xml:space="preserve">Техники анимации </w:t>
      </w:r>
    </w:p>
    <w:p w:rsidR="0090455F" w:rsidRPr="00D7001F" w:rsidRDefault="0090455F" w:rsidP="00D7001F">
      <w:pPr>
        <w:pStyle w:val="a8"/>
        <w:jc w:val="center"/>
        <w:rPr>
          <w:rFonts w:ascii="Times New Roman" w:hAnsi="Times New Roman"/>
          <w:color w:val="0000FF"/>
          <w:sz w:val="44"/>
        </w:rPr>
      </w:pPr>
      <w:r w:rsidRPr="00D7001F">
        <w:rPr>
          <w:rFonts w:ascii="Times New Roman" w:hAnsi="Times New Roman"/>
          <w:color w:val="0000FF"/>
          <w:sz w:val="44"/>
        </w:rPr>
        <w:t>в ДОО</w:t>
      </w:r>
      <w:r w:rsidR="00B81995" w:rsidRPr="00D7001F">
        <w:rPr>
          <w:rFonts w:ascii="Times New Roman" w:hAnsi="Times New Roman"/>
          <w:color w:val="0000FF"/>
          <w:sz w:val="44"/>
        </w:rPr>
        <w:t>»</w:t>
      </w:r>
      <w:r w:rsidR="00C01994" w:rsidRPr="00D7001F">
        <w:rPr>
          <w:rFonts w:ascii="Times New Roman" w:hAnsi="Times New Roman"/>
          <w:color w:val="1F02CE"/>
          <w:sz w:val="28"/>
        </w:rPr>
        <w:t xml:space="preserve"> </w:t>
      </w:r>
    </w:p>
    <w:p w:rsidR="0090455F" w:rsidRDefault="0090455F" w:rsidP="00B81995">
      <w:pPr>
        <w:pStyle w:val="a8"/>
        <w:jc w:val="right"/>
        <w:rPr>
          <w:rFonts w:ascii="Times New Roman" w:hAnsi="Times New Roman"/>
          <w:color w:val="1F02CE"/>
          <w:sz w:val="22"/>
        </w:rPr>
      </w:pPr>
    </w:p>
    <w:p w:rsidR="0090455F" w:rsidRDefault="0090455F" w:rsidP="0090455F">
      <w:pPr>
        <w:pStyle w:val="a8"/>
        <w:jc w:val="center"/>
        <w:rPr>
          <w:rFonts w:ascii="Times New Roman" w:hAnsi="Times New Roman"/>
          <w:color w:val="1F02CE"/>
          <w:sz w:val="22"/>
        </w:rPr>
      </w:pPr>
      <w:r>
        <w:rPr>
          <w:noProof/>
          <w:lang w:eastAsia="ru-RU"/>
        </w:rPr>
        <w:drawing>
          <wp:inline distT="0" distB="0" distL="0" distR="0" wp14:anchorId="1D3A768E" wp14:editId="66E2E13A">
            <wp:extent cx="2969895" cy="2236331"/>
            <wp:effectExtent l="133350" t="114300" r="135255" b="145415"/>
            <wp:docPr id="2" name="Рисунок 2" descr="https://akula-media.ru/wp-content/uploads/2020/04/1.-multiplikats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kula-media.ru/wp-content/uploads/2020/04/1.-multiplikatsiy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22363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0455F" w:rsidRDefault="0090455F" w:rsidP="00B81995">
      <w:pPr>
        <w:pStyle w:val="a8"/>
        <w:jc w:val="right"/>
        <w:rPr>
          <w:rFonts w:ascii="Times New Roman" w:hAnsi="Times New Roman"/>
          <w:color w:val="1F02CE"/>
          <w:sz w:val="22"/>
        </w:rPr>
      </w:pPr>
    </w:p>
    <w:p w:rsidR="0090455F" w:rsidRDefault="0090455F" w:rsidP="00B81995">
      <w:pPr>
        <w:pStyle w:val="a8"/>
        <w:jc w:val="right"/>
        <w:rPr>
          <w:rFonts w:ascii="Times New Roman" w:hAnsi="Times New Roman"/>
          <w:color w:val="1F02CE"/>
          <w:sz w:val="22"/>
        </w:rPr>
      </w:pPr>
    </w:p>
    <w:p w:rsidR="00B81995" w:rsidRDefault="0090455F" w:rsidP="00B81995">
      <w:pPr>
        <w:pStyle w:val="a8"/>
        <w:jc w:val="right"/>
        <w:rPr>
          <w:rFonts w:ascii="Times New Roman" w:hAnsi="Times New Roman"/>
          <w:color w:val="1F02CE"/>
          <w:sz w:val="22"/>
        </w:rPr>
      </w:pPr>
      <w:r>
        <w:rPr>
          <w:rFonts w:ascii="Times New Roman" w:hAnsi="Times New Roman"/>
          <w:color w:val="1F02CE"/>
          <w:sz w:val="22"/>
        </w:rPr>
        <w:t>Подготовил</w:t>
      </w:r>
      <w:r w:rsidR="00B81995" w:rsidRPr="00B81995">
        <w:rPr>
          <w:rFonts w:ascii="Times New Roman" w:hAnsi="Times New Roman"/>
          <w:color w:val="1F02CE"/>
          <w:sz w:val="22"/>
        </w:rPr>
        <w:t xml:space="preserve">: </w:t>
      </w:r>
    </w:p>
    <w:p w:rsidR="0090455F" w:rsidRDefault="0090455F" w:rsidP="00B81995">
      <w:pPr>
        <w:pStyle w:val="a8"/>
        <w:jc w:val="right"/>
        <w:rPr>
          <w:rFonts w:ascii="Times New Roman" w:hAnsi="Times New Roman"/>
          <w:color w:val="1F02CE"/>
          <w:sz w:val="22"/>
        </w:rPr>
      </w:pPr>
      <w:r>
        <w:rPr>
          <w:rFonts w:ascii="Times New Roman" w:hAnsi="Times New Roman"/>
          <w:color w:val="1F02CE"/>
          <w:sz w:val="22"/>
        </w:rPr>
        <w:t xml:space="preserve">Старший воспитатель </w:t>
      </w:r>
    </w:p>
    <w:p w:rsidR="00B81995" w:rsidRDefault="00B81995" w:rsidP="0090455F">
      <w:pPr>
        <w:pStyle w:val="a8"/>
        <w:jc w:val="right"/>
        <w:rPr>
          <w:rFonts w:ascii="Times New Roman" w:hAnsi="Times New Roman"/>
          <w:color w:val="1F02CE"/>
          <w:sz w:val="22"/>
        </w:rPr>
      </w:pPr>
      <w:r w:rsidRPr="00B81995">
        <w:rPr>
          <w:rFonts w:ascii="Times New Roman" w:hAnsi="Times New Roman"/>
          <w:color w:val="1F02CE"/>
          <w:sz w:val="22"/>
        </w:rPr>
        <w:t>МДОАУ № 94 «Радуга» г. Орска</w:t>
      </w:r>
    </w:p>
    <w:p w:rsidR="0090455F" w:rsidRDefault="0090455F" w:rsidP="00B81995">
      <w:pPr>
        <w:pStyle w:val="a8"/>
        <w:jc w:val="right"/>
        <w:rPr>
          <w:rFonts w:ascii="Times New Roman" w:hAnsi="Times New Roman"/>
          <w:color w:val="1F02CE"/>
          <w:sz w:val="22"/>
        </w:rPr>
      </w:pPr>
      <w:proofErr w:type="spellStart"/>
      <w:r>
        <w:rPr>
          <w:rFonts w:ascii="Times New Roman" w:hAnsi="Times New Roman"/>
          <w:color w:val="1F02CE"/>
          <w:sz w:val="22"/>
        </w:rPr>
        <w:t>Недрыгайлова</w:t>
      </w:r>
      <w:proofErr w:type="spellEnd"/>
      <w:r>
        <w:rPr>
          <w:rFonts w:ascii="Times New Roman" w:hAnsi="Times New Roman"/>
          <w:color w:val="1F02CE"/>
          <w:sz w:val="22"/>
        </w:rPr>
        <w:t xml:space="preserve"> Н.А.</w:t>
      </w:r>
    </w:p>
    <w:p w:rsidR="00B81995" w:rsidRDefault="00B81995" w:rsidP="00B81995">
      <w:pPr>
        <w:pStyle w:val="a8"/>
        <w:jc w:val="right"/>
        <w:rPr>
          <w:rFonts w:ascii="Times New Roman" w:hAnsi="Times New Roman"/>
          <w:color w:val="1F02CE"/>
          <w:sz w:val="22"/>
        </w:rPr>
      </w:pPr>
      <w:r w:rsidRPr="00B81995">
        <w:rPr>
          <w:rFonts w:ascii="Times New Roman" w:hAnsi="Times New Roman"/>
          <w:color w:val="1F02CE"/>
          <w:sz w:val="22"/>
        </w:rPr>
        <w:t xml:space="preserve"> </w:t>
      </w:r>
    </w:p>
    <w:p w:rsidR="00B81995" w:rsidRDefault="00B81995" w:rsidP="00B81995">
      <w:pPr>
        <w:pStyle w:val="a8"/>
        <w:jc w:val="right"/>
        <w:rPr>
          <w:rFonts w:ascii="Times New Roman" w:hAnsi="Times New Roman"/>
          <w:color w:val="1F02CE"/>
          <w:sz w:val="22"/>
        </w:rPr>
      </w:pPr>
    </w:p>
    <w:p w:rsidR="00B81995" w:rsidRDefault="00B81995" w:rsidP="00B81995">
      <w:pPr>
        <w:pStyle w:val="a8"/>
        <w:jc w:val="right"/>
        <w:rPr>
          <w:rFonts w:ascii="Times New Roman" w:hAnsi="Times New Roman"/>
          <w:color w:val="1F02CE"/>
          <w:sz w:val="22"/>
        </w:rPr>
      </w:pPr>
    </w:p>
    <w:p w:rsidR="00B81995" w:rsidRDefault="00B81995" w:rsidP="00B81995">
      <w:pPr>
        <w:pStyle w:val="a8"/>
        <w:jc w:val="right"/>
        <w:rPr>
          <w:rFonts w:ascii="Times New Roman" w:hAnsi="Times New Roman"/>
          <w:color w:val="1F02CE"/>
          <w:sz w:val="22"/>
        </w:rPr>
      </w:pPr>
    </w:p>
    <w:p w:rsidR="00B81995" w:rsidRDefault="00B81995" w:rsidP="00B81995">
      <w:pPr>
        <w:pStyle w:val="a8"/>
        <w:jc w:val="right"/>
        <w:rPr>
          <w:rFonts w:ascii="Times New Roman" w:hAnsi="Times New Roman"/>
          <w:color w:val="1F02CE"/>
          <w:sz w:val="22"/>
        </w:rPr>
      </w:pPr>
    </w:p>
    <w:p w:rsidR="00B81995" w:rsidRDefault="00B81995" w:rsidP="00B81995">
      <w:pPr>
        <w:pStyle w:val="a8"/>
        <w:jc w:val="right"/>
        <w:rPr>
          <w:rFonts w:ascii="Times New Roman" w:hAnsi="Times New Roman"/>
          <w:color w:val="1F02CE"/>
          <w:sz w:val="22"/>
        </w:rPr>
      </w:pPr>
    </w:p>
    <w:p w:rsidR="007365E5" w:rsidRDefault="007365E5" w:rsidP="00B81995">
      <w:pPr>
        <w:pStyle w:val="a8"/>
        <w:jc w:val="right"/>
        <w:rPr>
          <w:rFonts w:ascii="Times New Roman" w:hAnsi="Times New Roman"/>
          <w:color w:val="1F02CE"/>
          <w:sz w:val="22"/>
        </w:rPr>
      </w:pPr>
    </w:p>
    <w:p w:rsidR="007365E5" w:rsidRDefault="007365E5" w:rsidP="00B81995">
      <w:pPr>
        <w:pStyle w:val="a8"/>
        <w:jc w:val="right"/>
        <w:rPr>
          <w:rFonts w:ascii="Times New Roman" w:hAnsi="Times New Roman"/>
          <w:color w:val="1F02CE"/>
          <w:sz w:val="22"/>
        </w:rPr>
      </w:pPr>
    </w:p>
    <w:p w:rsidR="00D54404" w:rsidRPr="00B81995" w:rsidRDefault="00B81995" w:rsidP="0090455F">
      <w:pPr>
        <w:pStyle w:val="a8"/>
        <w:jc w:val="center"/>
        <w:rPr>
          <w:rFonts w:ascii="Times New Roman" w:hAnsi="Times New Roman"/>
          <w:sz w:val="22"/>
        </w:rPr>
      </w:pPr>
      <w:r w:rsidRPr="00B81995">
        <w:rPr>
          <w:rFonts w:ascii="Times New Roman" w:hAnsi="Times New Roman"/>
          <w:sz w:val="22"/>
        </w:rPr>
        <w:t>Орск, 20</w:t>
      </w:r>
      <w:r w:rsidR="0090455F">
        <w:rPr>
          <w:rFonts w:ascii="Times New Roman" w:hAnsi="Times New Roman"/>
          <w:sz w:val="22"/>
        </w:rPr>
        <w:t>21</w:t>
      </w:r>
      <w:r w:rsidR="00C01994">
        <w:rPr>
          <w:rFonts w:ascii="Times New Roman" w:hAnsi="Times New Roman"/>
          <w:sz w:val="22"/>
        </w:rPr>
        <w:t xml:space="preserve"> </w:t>
      </w:r>
      <w:r w:rsidRPr="00B81995">
        <w:rPr>
          <w:rFonts w:ascii="Times New Roman" w:hAnsi="Times New Roman"/>
          <w:sz w:val="22"/>
        </w:rPr>
        <w:t>г.</w:t>
      </w:r>
    </w:p>
    <w:p w:rsidR="00D7001F" w:rsidRDefault="00D7001F" w:rsidP="00D7001F">
      <w:pPr>
        <w:pStyle w:val="a8"/>
        <w:rPr>
          <w:rFonts w:ascii="Times New Roman" w:hAnsi="Times New Roman"/>
          <w:bCs/>
          <w:sz w:val="22"/>
          <w:szCs w:val="28"/>
        </w:rPr>
      </w:pPr>
    </w:p>
    <w:p w:rsidR="00CE64A4" w:rsidRDefault="00CE64A4" w:rsidP="00D7001F">
      <w:pPr>
        <w:pStyle w:val="a8"/>
        <w:jc w:val="center"/>
        <w:rPr>
          <w:rFonts w:ascii="Times New Roman" w:hAnsi="Times New Roman"/>
          <w:bCs/>
          <w:sz w:val="28"/>
          <w:szCs w:val="28"/>
        </w:rPr>
      </w:pPr>
      <w:bookmarkStart w:id="0" w:name="_GoBack"/>
      <w:r>
        <w:rPr>
          <w:rFonts w:ascii="Times New Roman" w:hAnsi="Times New Roman"/>
          <w:noProof/>
          <w:sz w:val="18"/>
          <w:szCs w:val="1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C3B6199" wp14:editId="3D1C0E89">
            <wp:simplePos x="0" y="0"/>
            <wp:positionH relativeFrom="column">
              <wp:posOffset>-224790</wp:posOffset>
            </wp:positionH>
            <wp:positionV relativeFrom="paragraph">
              <wp:posOffset>-67310</wp:posOffset>
            </wp:positionV>
            <wp:extent cx="10420985" cy="7246620"/>
            <wp:effectExtent l="0" t="0" r="0" b="0"/>
            <wp:wrapNone/>
            <wp:docPr id="9" name="Рисунок 13" descr="http://skyclipart.ru/uploads/posts/2011-02/1298354987_2011-02-22_09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kyclipart.ru/uploads/posts/2011-02/1298354987_2011-02-22_09023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r="529" b="9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985" cy="724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CE64A4" w:rsidRDefault="00CE64A4" w:rsidP="00D7001F">
      <w:pPr>
        <w:pStyle w:val="a8"/>
        <w:jc w:val="center"/>
        <w:rPr>
          <w:rFonts w:ascii="Times New Roman" w:hAnsi="Times New Roman"/>
          <w:bCs/>
          <w:sz w:val="28"/>
          <w:szCs w:val="28"/>
        </w:rPr>
      </w:pPr>
    </w:p>
    <w:p w:rsidR="00D54404" w:rsidRPr="00D7001F" w:rsidRDefault="00D7001F" w:rsidP="00D7001F">
      <w:pPr>
        <w:pStyle w:val="a8"/>
        <w:jc w:val="center"/>
        <w:rPr>
          <w:rFonts w:ascii="Times New Roman" w:hAnsi="Times New Roman"/>
          <w:bCs/>
          <w:sz w:val="28"/>
          <w:szCs w:val="28"/>
        </w:rPr>
      </w:pPr>
      <w:r w:rsidRPr="00D7001F">
        <w:rPr>
          <w:rFonts w:ascii="Times New Roman" w:hAnsi="Times New Roman"/>
          <w:bCs/>
          <w:sz w:val="28"/>
          <w:szCs w:val="28"/>
        </w:rPr>
        <w:t>ПЕРЕКЛАДКА</w:t>
      </w:r>
    </w:p>
    <w:p w:rsidR="00D54404" w:rsidRPr="00D7001F" w:rsidRDefault="00D7001F" w:rsidP="00FE0F6F">
      <w:pPr>
        <w:pStyle w:val="a8"/>
        <w:jc w:val="center"/>
        <w:rPr>
          <w:rFonts w:ascii="Times New Roman" w:hAnsi="Times New Roman"/>
          <w:b w:val="0"/>
          <w:bCs/>
          <w:sz w:val="28"/>
          <w:szCs w:val="28"/>
        </w:rPr>
      </w:pPr>
      <w:r w:rsidRPr="00D7001F">
        <w:rPr>
          <w:rFonts w:ascii="Times New Roman" w:hAnsi="Times New Roman"/>
          <w:b w:val="0"/>
          <w:sz w:val="28"/>
          <w:szCs w:val="28"/>
        </w:rPr>
        <w:t>Персонажи рисуются и вырезаются из бумаги, затем передвигают их на плоскости</w:t>
      </w:r>
    </w:p>
    <w:p w:rsidR="00D54404" w:rsidRDefault="00CE64A4" w:rsidP="00FE0F6F">
      <w:pPr>
        <w:pStyle w:val="a8"/>
        <w:jc w:val="center"/>
        <w:rPr>
          <w:rFonts w:ascii="Times New Roman" w:hAnsi="Times New Roman"/>
          <w:bCs/>
          <w:sz w:val="22"/>
          <w:szCs w:val="28"/>
        </w:rPr>
      </w:pPr>
      <w:r>
        <w:rPr>
          <w:rFonts w:ascii="Times New Roman" w:hAnsi="Times New Roman"/>
          <w:bCs/>
          <w:noProof/>
          <w:sz w:val="22"/>
          <w:szCs w:val="28"/>
          <w:lang w:eastAsia="ru-RU"/>
        </w:rPr>
        <w:drawing>
          <wp:inline distT="0" distB="0" distL="0" distR="0" wp14:anchorId="78668398" wp14:editId="0FD358A8">
            <wp:extent cx="2009775" cy="2711332"/>
            <wp:effectExtent l="476250" t="0" r="485775" b="0"/>
            <wp:docPr id="3" name="Рисунок 3" descr="C:\Users\ПК-94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-94\Desktop\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08487" cy="27095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54404" w:rsidRDefault="00D54404" w:rsidP="00FE0F6F">
      <w:pPr>
        <w:pStyle w:val="a8"/>
        <w:jc w:val="center"/>
        <w:rPr>
          <w:rFonts w:ascii="Times New Roman" w:hAnsi="Times New Roman"/>
          <w:bCs/>
          <w:sz w:val="22"/>
          <w:szCs w:val="28"/>
        </w:rPr>
      </w:pPr>
    </w:p>
    <w:p w:rsidR="00D54404" w:rsidRDefault="00D54404" w:rsidP="00FE0F6F">
      <w:pPr>
        <w:pStyle w:val="a8"/>
        <w:jc w:val="center"/>
        <w:rPr>
          <w:rFonts w:ascii="Times New Roman" w:hAnsi="Times New Roman"/>
          <w:bCs/>
          <w:sz w:val="22"/>
          <w:szCs w:val="28"/>
        </w:rPr>
      </w:pPr>
    </w:p>
    <w:p w:rsidR="005449A7" w:rsidRDefault="00CE64A4" w:rsidP="00FE0F6F">
      <w:pPr>
        <w:pStyle w:val="a8"/>
        <w:jc w:val="center"/>
        <w:rPr>
          <w:rStyle w:val="ae"/>
          <w:rFonts w:ascii="Times New Roman" w:hAnsi="Times New Roman"/>
          <w:b/>
          <w:sz w:val="22"/>
          <w:szCs w:val="28"/>
        </w:rPr>
      </w:pPr>
      <w:r>
        <w:rPr>
          <w:rFonts w:ascii="Times New Roman" w:hAnsi="Times New Roman"/>
          <w:bCs/>
          <w:noProof/>
          <w:sz w:val="22"/>
          <w:szCs w:val="28"/>
          <w:lang w:eastAsia="ru-RU"/>
        </w:rPr>
        <w:drawing>
          <wp:inline distT="0" distB="0" distL="0" distR="0" wp14:anchorId="39FCD104" wp14:editId="32EB51D5">
            <wp:extent cx="2590800" cy="1666875"/>
            <wp:effectExtent l="133350" t="95250" r="114300" b="142875"/>
            <wp:docPr id="4" name="Рисунок 4" descr="C:\Users\ПК-94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-94\Desktop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571"/>
                    <a:stretch/>
                  </pic:blipFill>
                  <pic:spPr bwMode="auto">
                    <a:xfrm>
                      <a:off x="0" y="0"/>
                      <a:ext cx="2596537" cy="16705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49A7" w:rsidRDefault="005449A7" w:rsidP="00FE0F6F">
      <w:pPr>
        <w:pStyle w:val="a8"/>
        <w:jc w:val="center"/>
        <w:rPr>
          <w:rStyle w:val="ae"/>
          <w:rFonts w:ascii="Times New Roman" w:hAnsi="Times New Roman"/>
          <w:b/>
          <w:sz w:val="22"/>
          <w:szCs w:val="28"/>
        </w:rPr>
      </w:pPr>
    </w:p>
    <w:p w:rsidR="005449A7" w:rsidRDefault="005449A7" w:rsidP="00FE0F6F">
      <w:pPr>
        <w:pStyle w:val="a8"/>
        <w:jc w:val="center"/>
        <w:rPr>
          <w:rStyle w:val="ae"/>
          <w:rFonts w:ascii="Times New Roman" w:hAnsi="Times New Roman"/>
          <w:b/>
          <w:sz w:val="22"/>
          <w:szCs w:val="28"/>
        </w:rPr>
      </w:pPr>
    </w:p>
    <w:p w:rsidR="005449A7" w:rsidRDefault="005449A7" w:rsidP="00FE0F6F">
      <w:pPr>
        <w:pStyle w:val="a8"/>
        <w:jc w:val="center"/>
        <w:rPr>
          <w:rStyle w:val="ae"/>
          <w:rFonts w:ascii="Times New Roman" w:hAnsi="Times New Roman"/>
          <w:b/>
          <w:sz w:val="22"/>
          <w:szCs w:val="28"/>
        </w:rPr>
      </w:pPr>
    </w:p>
    <w:p w:rsidR="005449A7" w:rsidRDefault="005449A7" w:rsidP="00FE0F6F">
      <w:pPr>
        <w:pStyle w:val="a8"/>
        <w:jc w:val="center"/>
        <w:rPr>
          <w:rStyle w:val="ae"/>
          <w:rFonts w:ascii="Times New Roman" w:hAnsi="Times New Roman"/>
          <w:b/>
          <w:sz w:val="22"/>
          <w:szCs w:val="28"/>
        </w:rPr>
      </w:pPr>
    </w:p>
    <w:p w:rsidR="005449A7" w:rsidRDefault="005449A7" w:rsidP="00FE0F6F">
      <w:pPr>
        <w:pStyle w:val="a8"/>
        <w:jc w:val="center"/>
        <w:rPr>
          <w:rStyle w:val="ae"/>
          <w:rFonts w:ascii="Times New Roman" w:hAnsi="Times New Roman"/>
          <w:b/>
          <w:sz w:val="22"/>
          <w:szCs w:val="28"/>
        </w:rPr>
      </w:pPr>
    </w:p>
    <w:p w:rsidR="005449A7" w:rsidRDefault="005449A7" w:rsidP="00FE0F6F">
      <w:pPr>
        <w:pStyle w:val="a8"/>
        <w:jc w:val="center"/>
        <w:rPr>
          <w:rStyle w:val="ae"/>
          <w:rFonts w:ascii="Times New Roman" w:hAnsi="Times New Roman"/>
          <w:b/>
          <w:sz w:val="22"/>
          <w:szCs w:val="28"/>
        </w:rPr>
      </w:pPr>
    </w:p>
    <w:p w:rsidR="00D7001F" w:rsidRPr="00D7001F" w:rsidRDefault="00D7001F" w:rsidP="00FE0F6F">
      <w:pPr>
        <w:pStyle w:val="a8"/>
        <w:jc w:val="center"/>
        <w:rPr>
          <w:rFonts w:ascii="Times New Roman" w:hAnsi="Times New Roman"/>
          <w:sz w:val="28"/>
          <w:szCs w:val="24"/>
        </w:rPr>
      </w:pPr>
      <w:r w:rsidRPr="00D7001F">
        <w:rPr>
          <w:rFonts w:ascii="Times New Roman" w:hAnsi="Times New Roman"/>
          <w:sz w:val="28"/>
          <w:szCs w:val="24"/>
        </w:rPr>
        <w:t xml:space="preserve">ПЛАСТИЛИНОВАЯ АНИМАЦИЯ </w:t>
      </w:r>
    </w:p>
    <w:p w:rsidR="00D7001F" w:rsidRDefault="00D7001F" w:rsidP="00FE0F6F">
      <w:pPr>
        <w:pStyle w:val="a8"/>
        <w:jc w:val="center"/>
        <w:rPr>
          <w:rFonts w:ascii="Times New Roman" w:hAnsi="Times New Roman"/>
          <w:b w:val="0"/>
          <w:noProof/>
          <w:sz w:val="28"/>
          <w:szCs w:val="28"/>
          <w:lang w:eastAsia="ru-RU"/>
        </w:rPr>
      </w:pPr>
      <w:r w:rsidRPr="00D7001F">
        <w:rPr>
          <w:rFonts w:ascii="Times New Roman" w:hAnsi="Times New Roman"/>
          <w:b w:val="0"/>
          <w:noProof/>
          <w:sz w:val="28"/>
          <w:szCs w:val="28"/>
          <w:lang w:eastAsia="ru-RU"/>
        </w:rPr>
        <w:t xml:space="preserve">Подходит для тех, кто любит лепить из пластилина. </w:t>
      </w:r>
    </w:p>
    <w:p w:rsidR="00D7001F" w:rsidRPr="00D7001F" w:rsidRDefault="00D7001F" w:rsidP="00FE0F6F">
      <w:pPr>
        <w:pStyle w:val="a8"/>
        <w:jc w:val="center"/>
        <w:rPr>
          <w:rFonts w:ascii="Times New Roman" w:hAnsi="Times New Roman"/>
          <w:b w:val="0"/>
          <w:sz w:val="28"/>
          <w:szCs w:val="28"/>
        </w:rPr>
      </w:pPr>
      <w:r w:rsidRPr="00D7001F">
        <w:rPr>
          <w:rFonts w:ascii="Times New Roman" w:hAnsi="Times New Roman"/>
          <w:b w:val="0"/>
          <w:noProof/>
          <w:sz w:val="28"/>
          <w:szCs w:val="28"/>
          <w:lang w:eastAsia="ru-RU"/>
        </w:rPr>
        <w:t>Она может быть объемной и плоской</w:t>
      </w:r>
      <w:r>
        <w:rPr>
          <w:rFonts w:ascii="Times New Roman" w:hAnsi="Times New Roman"/>
          <w:b w:val="0"/>
          <w:noProof/>
          <w:sz w:val="28"/>
          <w:szCs w:val="28"/>
          <w:lang w:eastAsia="ru-RU"/>
        </w:rPr>
        <w:t>.</w:t>
      </w:r>
    </w:p>
    <w:p w:rsidR="00D54404" w:rsidRPr="00D7001F" w:rsidRDefault="00D7001F" w:rsidP="00FE0F6F">
      <w:pPr>
        <w:pStyle w:val="a8"/>
        <w:jc w:val="center"/>
        <w:rPr>
          <w:rStyle w:val="ae"/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>Л</w:t>
      </w:r>
      <w:r w:rsidRPr="00D7001F">
        <w:rPr>
          <w:rFonts w:ascii="Times New Roman" w:hAnsi="Times New Roman"/>
          <w:b w:val="0"/>
          <w:sz w:val="28"/>
          <w:szCs w:val="28"/>
        </w:rPr>
        <w:t>епятся персонажи из пластилина, они могут быть как плоскими (то</w:t>
      </w:r>
      <w:r>
        <w:rPr>
          <w:rFonts w:ascii="Times New Roman" w:hAnsi="Times New Roman"/>
          <w:b w:val="0"/>
          <w:sz w:val="28"/>
          <w:szCs w:val="28"/>
        </w:rPr>
        <w:t>гда техника близка к перекладке)</w:t>
      </w:r>
      <w:r w:rsidRPr="00D7001F">
        <w:rPr>
          <w:rFonts w:ascii="Times New Roman" w:hAnsi="Times New Roman"/>
          <w:b w:val="0"/>
          <w:sz w:val="28"/>
          <w:szCs w:val="28"/>
        </w:rPr>
        <w:t xml:space="preserve"> так и объемными (тогда техника близка к кукольной анимации)</w:t>
      </w:r>
    </w:p>
    <w:p w:rsidR="00EC135C" w:rsidRDefault="00EC135C" w:rsidP="00EC135C">
      <w:pPr>
        <w:pStyle w:val="a8"/>
        <w:jc w:val="center"/>
        <w:rPr>
          <w:rFonts w:ascii="Times New Roman" w:hAnsi="Times New Roman"/>
          <w:sz w:val="24"/>
          <w:szCs w:val="22"/>
        </w:rPr>
      </w:pPr>
    </w:p>
    <w:p w:rsidR="00D54404" w:rsidRDefault="00075F99" w:rsidP="00075F99">
      <w:pPr>
        <w:pStyle w:val="a8"/>
        <w:ind w:left="-142"/>
        <w:jc w:val="center"/>
        <w:rPr>
          <w:rStyle w:val="ae"/>
          <w:rFonts w:ascii="Times New Roman" w:hAnsi="Times New Roman"/>
          <w:b/>
          <w:sz w:val="22"/>
          <w:szCs w:val="28"/>
        </w:rPr>
      </w:pPr>
      <w:r>
        <w:rPr>
          <w:rFonts w:ascii="Times New Roman" w:hAnsi="Times New Roman"/>
          <w:bCs/>
          <w:noProof/>
          <w:sz w:val="22"/>
          <w:szCs w:val="28"/>
          <w:lang w:eastAsia="ru-RU"/>
        </w:rPr>
        <w:drawing>
          <wp:inline distT="0" distB="0" distL="0" distR="0" wp14:anchorId="08AF27E2" wp14:editId="4299B1DD">
            <wp:extent cx="2969895" cy="2201545"/>
            <wp:effectExtent l="133350" t="114300" r="135255" b="1416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895" cy="2201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54404" w:rsidRDefault="00D54404" w:rsidP="00FE0F6F">
      <w:pPr>
        <w:pStyle w:val="a8"/>
        <w:jc w:val="center"/>
        <w:rPr>
          <w:rStyle w:val="ae"/>
          <w:rFonts w:ascii="Times New Roman" w:hAnsi="Times New Roman"/>
          <w:b/>
          <w:sz w:val="22"/>
          <w:szCs w:val="28"/>
        </w:rPr>
      </w:pPr>
    </w:p>
    <w:p w:rsidR="00D54404" w:rsidRDefault="00075F99" w:rsidP="00FE0F6F">
      <w:pPr>
        <w:pStyle w:val="a8"/>
        <w:jc w:val="center"/>
        <w:rPr>
          <w:rStyle w:val="ae"/>
          <w:rFonts w:ascii="Times New Roman" w:hAnsi="Times New Roman"/>
          <w:b/>
          <w:sz w:val="22"/>
          <w:szCs w:val="2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drawing>
          <wp:inline distT="0" distB="0" distL="0" distR="0" wp14:anchorId="1D493DEF" wp14:editId="1DD9BAB7">
            <wp:extent cx="2582701" cy="1914525"/>
            <wp:effectExtent l="133350" t="114300" r="122555" b="1428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570" cy="19196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54404" w:rsidRDefault="00D54404" w:rsidP="00FE0F6F">
      <w:pPr>
        <w:pStyle w:val="a8"/>
        <w:jc w:val="center"/>
        <w:rPr>
          <w:rStyle w:val="ae"/>
          <w:rFonts w:ascii="Times New Roman" w:hAnsi="Times New Roman"/>
          <w:b/>
          <w:sz w:val="22"/>
          <w:szCs w:val="28"/>
        </w:rPr>
      </w:pPr>
    </w:p>
    <w:p w:rsidR="00D7001F" w:rsidRPr="00D7001F" w:rsidRDefault="00D7001F" w:rsidP="00D7001F">
      <w:pPr>
        <w:pStyle w:val="a8"/>
        <w:ind w:left="142"/>
        <w:jc w:val="center"/>
        <w:rPr>
          <w:rFonts w:ascii="Times New Roman" w:hAnsi="Times New Roman"/>
          <w:b w:val="0"/>
          <w:sz w:val="28"/>
          <w:szCs w:val="24"/>
        </w:rPr>
      </w:pPr>
      <w:r w:rsidRPr="00D7001F">
        <w:rPr>
          <w:rFonts w:ascii="Times New Roman" w:hAnsi="Times New Roman"/>
          <w:sz w:val="28"/>
          <w:szCs w:val="24"/>
        </w:rPr>
        <w:t xml:space="preserve">ПРЕДМЕТНАЯ АНИМАЦИЯ </w:t>
      </w:r>
      <w:r w:rsidRPr="00D7001F">
        <w:rPr>
          <w:rStyle w:val="c4"/>
          <w:rFonts w:ascii="Times New Roman" w:hAnsi="Times New Roman"/>
          <w:b w:val="0"/>
          <w:sz w:val="28"/>
          <w:szCs w:val="24"/>
        </w:rPr>
        <w:t>использование готовых игрушек</w:t>
      </w:r>
      <w:r w:rsidRPr="00D7001F">
        <w:rPr>
          <w:rFonts w:ascii="Times New Roman" w:hAnsi="Times New Roman"/>
          <w:b w:val="0"/>
          <w:sz w:val="28"/>
          <w:szCs w:val="24"/>
        </w:rPr>
        <w:t xml:space="preserve"> (кубики, конструкторы, машинки, паровозики, </w:t>
      </w:r>
      <w:proofErr w:type="gramStart"/>
      <w:r w:rsidRPr="00D7001F">
        <w:rPr>
          <w:rFonts w:ascii="Times New Roman" w:hAnsi="Times New Roman"/>
          <w:b w:val="0"/>
          <w:sz w:val="28"/>
          <w:szCs w:val="24"/>
        </w:rPr>
        <w:t>зверюшки</w:t>
      </w:r>
      <w:proofErr w:type="gramEnd"/>
      <w:r w:rsidRPr="00D7001F">
        <w:rPr>
          <w:rFonts w:ascii="Times New Roman" w:hAnsi="Times New Roman"/>
          <w:b w:val="0"/>
          <w:sz w:val="28"/>
          <w:szCs w:val="24"/>
        </w:rPr>
        <w:t xml:space="preserve"> и человечки)</w:t>
      </w:r>
    </w:p>
    <w:p w:rsidR="00D7001F" w:rsidRPr="00D7001F" w:rsidRDefault="00D7001F" w:rsidP="00D7001F">
      <w:pPr>
        <w:pStyle w:val="a8"/>
        <w:ind w:left="142"/>
        <w:jc w:val="center"/>
        <w:rPr>
          <w:rFonts w:ascii="Times New Roman" w:hAnsi="Times New Roman"/>
          <w:b w:val="0"/>
          <w:sz w:val="28"/>
          <w:szCs w:val="24"/>
        </w:rPr>
      </w:pPr>
      <w:r w:rsidRPr="00D7001F">
        <w:rPr>
          <w:rStyle w:val="c4"/>
          <w:rFonts w:ascii="Times New Roman" w:hAnsi="Times New Roman"/>
          <w:b w:val="0"/>
          <w:sz w:val="28"/>
          <w:szCs w:val="24"/>
        </w:rPr>
        <w:t>Данная техника подходит для тех, кто не любит рисовать, а предпочитает конструировать и строить</w:t>
      </w:r>
    </w:p>
    <w:p w:rsidR="00D54404" w:rsidRDefault="00D54404" w:rsidP="00FE0F6F">
      <w:pPr>
        <w:pStyle w:val="a8"/>
        <w:jc w:val="center"/>
        <w:rPr>
          <w:rStyle w:val="ae"/>
          <w:rFonts w:ascii="Times New Roman" w:hAnsi="Times New Roman"/>
          <w:b/>
          <w:sz w:val="22"/>
          <w:szCs w:val="28"/>
        </w:rPr>
      </w:pPr>
    </w:p>
    <w:p w:rsidR="00D54404" w:rsidRDefault="00D54404" w:rsidP="00FE0F6F">
      <w:pPr>
        <w:pStyle w:val="a8"/>
        <w:jc w:val="center"/>
        <w:rPr>
          <w:rStyle w:val="ae"/>
          <w:rFonts w:ascii="Times New Roman" w:hAnsi="Times New Roman"/>
          <w:b/>
          <w:sz w:val="22"/>
          <w:szCs w:val="28"/>
        </w:rPr>
      </w:pPr>
    </w:p>
    <w:p w:rsidR="00D54404" w:rsidRDefault="006C22BD" w:rsidP="00FE0F6F">
      <w:pPr>
        <w:pStyle w:val="a8"/>
        <w:jc w:val="center"/>
        <w:rPr>
          <w:rStyle w:val="ae"/>
          <w:rFonts w:ascii="Times New Roman" w:hAnsi="Times New Roman"/>
          <w:b/>
          <w:sz w:val="22"/>
          <w:szCs w:val="28"/>
        </w:rPr>
      </w:pPr>
      <w:r>
        <w:rPr>
          <w:noProof/>
          <w:lang w:eastAsia="ru-RU"/>
        </w:rPr>
        <w:drawing>
          <wp:inline distT="0" distB="0" distL="0" distR="0" wp14:anchorId="1C0AC12D" wp14:editId="63A18E5F">
            <wp:extent cx="2695575" cy="1666875"/>
            <wp:effectExtent l="133350" t="95250" r="104775" b="142875"/>
            <wp:docPr id="5" name="Рисунок 5" descr="https://i.ytimg.com/vi/HaQhCNbsw-4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ytimg.com/vi/HaQhCNbsw-4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36"/>
                    <a:stretch/>
                  </pic:blipFill>
                  <pic:spPr bwMode="auto">
                    <a:xfrm>
                      <a:off x="0" y="0"/>
                      <a:ext cx="2701544" cy="16705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00B05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4404" w:rsidRDefault="00790FF7" w:rsidP="00FE0F6F">
      <w:pPr>
        <w:pStyle w:val="a8"/>
        <w:jc w:val="center"/>
        <w:rPr>
          <w:rStyle w:val="ae"/>
          <w:rFonts w:ascii="Times New Roman" w:hAnsi="Times New Roman"/>
          <w:b/>
          <w:sz w:val="22"/>
          <w:szCs w:val="28"/>
        </w:rPr>
      </w:pPr>
      <w:r>
        <w:rPr>
          <w:noProof/>
          <w:lang w:eastAsia="ru-RU"/>
        </w:rPr>
        <w:drawing>
          <wp:inline distT="0" distB="0" distL="0" distR="0" wp14:anchorId="04D9CA9E" wp14:editId="323ED502">
            <wp:extent cx="2263919" cy="2371725"/>
            <wp:effectExtent l="133350" t="114300" r="136525" b="142875"/>
            <wp:docPr id="6" name="Рисунок 6" descr="http://ds267.roovr.ru/netcat_files/userfiles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s267.roovr.ru/netcat_files/userfiles/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423" b="15385"/>
                    <a:stretch/>
                  </pic:blipFill>
                  <pic:spPr bwMode="auto">
                    <a:xfrm>
                      <a:off x="0" y="0"/>
                      <a:ext cx="2262468" cy="23702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4404" w:rsidRDefault="00D54404" w:rsidP="00FE0F6F">
      <w:pPr>
        <w:pStyle w:val="a8"/>
        <w:jc w:val="center"/>
        <w:rPr>
          <w:rStyle w:val="ae"/>
          <w:rFonts w:ascii="Times New Roman" w:hAnsi="Times New Roman"/>
          <w:b/>
          <w:sz w:val="22"/>
          <w:szCs w:val="28"/>
        </w:rPr>
      </w:pPr>
    </w:p>
    <w:p w:rsidR="00D54404" w:rsidRDefault="00D54404" w:rsidP="00FE0F6F">
      <w:pPr>
        <w:pStyle w:val="a8"/>
        <w:jc w:val="center"/>
        <w:rPr>
          <w:rStyle w:val="ae"/>
          <w:rFonts w:ascii="Times New Roman" w:hAnsi="Times New Roman"/>
          <w:b/>
          <w:sz w:val="22"/>
          <w:szCs w:val="28"/>
        </w:rPr>
      </w:pPr>
    </w:p>
    <w:p w:rsidR="00D54404" w:rsidRDefault="00D54404" w:rsidP="00FE0F6F">
      <w:pPr>
        <w:pStyle w:val="a8"/>
        <w:jc w:val="center"/>
        <w:rPr>
          <w:rStyle w:val="ae"/>
          <w:rFonts w:ascii="Times New Roman" w:hAnsi="Times New Roman"/>
          <w:b/>
          <w:sz w:val="22"/>
          <w:szCs w:val="28"/>
        </w:rPr>
      </w:pPr>
    </w:p>
    <w:p w:rsidR="00970C87" w:rsidRDefault="00970C87" w:rsidP="00EC135C">
      <w:pPr>
        <w:spacing w:after="0"/>
        <w:rPr>
          <w:rFonts w:ascii="Times New Roman" w:hAnsi="Times New Roman" w:cs="Times New Roman"/>
          <w:b/>
          <w:noProof/>
          <w:sz w:val="18"/>
          <w:szCs w:val="18"/>
        </w:rPr>
      </w:pPr>
    </w:p>
    <w:sectPr w:rsidR="00970C87" w:rsidSect="007365E5">
      <w:type w:val="continuous"/>
      <w:pgSz w:w="16838" w:h="11906" w:orient="landscape"/>
      <w:pgMar w:top="284" w:right="536" w:bottom="426" w:left="567" w:header="708" w:footer="708" w:gutter="0"/>
      <w:cols w:num="3" w:space="852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64F6" w:rsidRDefault="005B64F6" w:rsidP="00F45982">
      <w:pPr>
        <w:spacing w:after="0" w:line="240" w:lineRule="auto"/>
      </w:pPr>
      <w:r>
        <w:separator/>
      </w:r>
    </w:p>
  </w:endnote>
  <w:endnote w:type="continuationSeparator" w:id="0">
    <w:p w:rsidR="005B64F6" w:rsidRDefault="005B64F6" w:rsidP="00F459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80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64F6" w:rsidRDefault="005B64F6" w:rsidP="00F45982">
      <w:pPr>
        <w:spacing w:after="0" w:line="240" w:lineRule="auto"/>
      </w:pPr>
      <w:r>
        <w:separator/>
      </w:r>
    </w:p>
  </w:footnote>
  <w:footnote w:type="continuationSeparator" w:id="0">
    <w:p w:rsidR="005B64F6" w:rsidRDefault="005B64F6" w:rsidP="00F459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11.25pt;height:11.25pt" o:bullet="t">
        <v:imagedata r:id="rId1" o:title="msoC633"/>
      </v:shape>
    </w:pict>
  </w:numPicBullet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3">
    <w:nsid w:val="00000005"/>
    <w:multiLevelType w:val="multilevel"/>
    <w:tmpl w:val="00000005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4">
    <w:nsid w:val="0307477B"/>
    <w:multiLevelType w:val="hybridMultilevel"/>
    <w:tmpl w:val="023059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55B256C"/>
    <w:multiLevelType w:val="hybridMultilevel"/>
    <w:tmpl w:val="D6FAE2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464DE2"/>
    <w:multiLevelType w:val="hybridMultilevel"/>
    <w:tmpl w:val="3E9674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3873AB"/>
    <w:multiLevelType w:val="hybridMultilevel"/>
    <w:tmpl w:val="228EE468"/>
    <w:lvl w:ilvl="0" w:tplc="FFFFFFFF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113258EE"/>
    <w:multiLevelType w:val="hybridMultilevel"/>
    <w:tmpl w:val="2416CC94"/>
    <w:lvl w:ilvl="0" w:tplc="C112568C">
      <w:start w:val="1"/>
      <w:numFmt w:val="bullet"/>
      <w:lvlText w:val=""/>
      <w:lvlJc w:val="left"/>
      <w:pPr>
        <w:ind w:left="644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E008D6"/>
    <w:multiLevelType w:val="hybridMultilevel"/>
    <w:tmpl w:val="2F70261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FA4701"/>
    <w:multiLevelType w:val="hybridMultilevel"/>
    <w:tmpl w:val="E9B2D2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1D1C3B"/>
    <w:multiLevelType w:val="hybridMultilevel"/>
    <w:tmpl w:val="1A5490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F7224D"/>
    <w:multiLevelType w:val="hybridMultilevel"/>
    <w:tmpl w:val="1BA86E6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0738EE"/>
    <w:multiLevelType w:val="hybridMultilevel"/>
    <w:tmpl w:val="707CE6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21752F"/>
    <w:multiLevelType w:val="hybridMultilevel"/>
    <w:tmpl w:val="D4A8C2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FB1869"/>
    <w:multiLevelType w:val="hybridMultilevel"/>
    <w:tmpl w:val="3D2C4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855AD7"/>
    <w:multiLevelType w:val="hybridMultilevel"/>
    <w:tmpl w:val="554CC28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FF13E3F"/>
    <w:multiLevelType w:val="hybridMultilevel"/>
    <w:tmpl w:val="79D68B7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0041A08"/>
    <w:multiLevelType w:val="hybridMultilevel"/>
    <w:tmpl w:val="AC827D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1483017"/>
    <w:multiLevelType w:val="multilevel"/>
    <w:tmpl w:val="91E47F8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20">
    <w:nsid w:val="7246370D"/>
    <w:multiLevelType w:val="hybridMultilevel"/>
    <w:tmpl w:val="7324B9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4DC7A4B"/>
    <w:multiLevelType w:val="hybridMultilevel"/>
    <w:tmpl w:val="904C352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6AD17C2"/>
    <w:multiLevelType w:val="hybridMultilevel"/>
    <w:tmpl w:val="5184C5E4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21"/>
  </w:num>
  <w:num w:numId="4">
    <w:abstractNumId w:val="12"/>
  </w:num>
  <w:num w:numId="5">
    <w:abstractNumId w:val="16"/>
  </w:num>
  <w:num w:numId="6">
    <w:abstractNumId w:val="17"/>
  </w:num>
  <w:num w:numId="7">
    <w:abstractNumId w:val="7"/>
  </w:num>
  <w:num w:numId="8">
    <w:abstractNumId w:val="13"/>
  </w:num>
  <w:num w:numId="9">
    <w:abstractNumId w:val="5"/>
  </w:num>
  <w:num w:numId="10">
    <w:abstractNumId w:val="4"/>
  </w:num>
  <w:num w:numId="11">
    <w:abstractNumId w:val="15"/>
  </w:num>
  <w:num w:numId="12">
    <w:abstractNumId w:val="18"/>
  </w:num>
  <w:num w:numId="13">
    <w:abstractNumId w:val="10"/>
  </w:num>
  <w:num w:numId="14">
    <w:abstractNumId w:val="19"/>
  </w:num>
  <w:num w:numId="15">
    <w:abstractNumId w:val="0"/>
  </w:num>
  <w:num w:numId="16">
    <w:abstractNumId w:val="1"/>
  </w:num>
  <w:num w:numId="17">
    <w:abstractNumId w:val="2"/>
  </w:num>
  <w:num w:numId="18">
    <w:abstractNumId w:val="6"/>
  </w:num>
  <w:num w:numId="19">
    <w:abstractNumId w:val="14"/>
  </w:num>
  <w:num w:numId="20">
    <w:abstractNumId w:val="20"/>
  </w:num>
  <w:num w:numId="21">
    <w:abstractNumId w:val="3"/>
  </w:num>
  <w:num w:numId="22">
    <w:abstractNumId w:val="8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F41CE"/>
    <w:rsid w:val="00075F99"/>
    <w:rsid w:val="00094233"/>
    <w:rsid w:val="000A1D6C"/>
    <w:rsid w:val="000A36B7"/>
    <w:rsid w:val="000B52EC"/>
    <w:rsid w:val="000B66F9"/>
    <w:rsid w:val="000E1D81"/>
    <w:rsid w:val="000E3F49"/>
    <w:rsid w:val="00153706"/>
    <w:rsid w:val="00177ED8"/>
    <w:rsid w:val="001A2518"/>
    <w:rsid w:val="00246646"/>
    <w:rsid w:val="00286B4A"/>
    <w:rsid w:val="0029334F"/>
    <w:rsid w:val="003076A8"/>
    <w:rsid w:val="003945EA"/>
    <w:rsid w:val="003B02FC"/>
    <w:rsid w:val="003B2674"/>
    <w:rsid w:val="003C2216"/>
    <w:rsid w:val="003E19C6"/>
    <w:rsid w:val="003E4CFA"/>
    <w:rsid w:val="0041701E"/>
    <w:rsid w:val="004D209E"/>
    <w:rsid w:val="004F2FE3"/>
    <w:rsid w:val="00517B5E"/>
    <w:rsid w:val="00524AEF"/>
    <w:rsid w:val="005449A7"/>
    <w:rsid w:val="0056085E"/>
    <w:rsid w:val="00571B18"/>
    <w:rsid w:val="00591D91"/>
    <w:rsid w:val="005A4E2A"/>
    <w:rsid w:val="005A634F"/>
    <w:rsid w:val="005B64F6"/>
    <w:rsid w:val="005D3ED8"/>
    <w:rsid w:val="005E1974"/>
    <w:rsid w:val="00624B7F"/>
    <w:rsid w:val="0067206A"/>
    <w:rsid w:val="006A3FA8"/>
    <w:rsid w:val="006C22BD"/>
    <w:rsid w:val="007365E5"/>
    <w:rsid w:val="00790FF7"/>
    <w:rsid w:val="00797D92"/>
    <w:rsid w:val="008117AE"/>
    <w:rsid w:val="008238A9"/>
    <w:rsid w:val="00840B05"/>
    <w:rsid w:val="00881EC3"/>
    <w:rsid w:val="008A234A"/>
    <w:rsid w:val="008E0089"/>
    <w:rsid w:val="0090455F"/>
    <w:rsid w:val="00970C87"/>
    <w:rsid w:val="009A6C96"/>
    <w:rsid w:val="009B0C1D"/>
    <w:rsid w:val="009B10A2"/>
    <w:rsid w:val="009C5313"/>
    <w:rsid w:val="00A37DDF"/>
    <w:rsid w:val="00AA29C4"/>
    <w:rsid w:val="00AC34B5"/>
    <w:rsid w:val="00B1654A"/>
    <w:rsid w:val="00B35B9E"/>
    <w:rsid w:val="00B60E1C"/>
    <w:rsid w:val="00B7054B"/>
    <w:rsid w:val="00B70C66"/>
    <w:rsid w:val="00B809CE"/>
    <w:rsid w:val="00B81995"/>
    <w:rsid w:val="00BB058C"/>
    <w:rsid w:val="00BE1950"/>
    <w:rsid w:val="00BE4C70"/>
    <w:rsid w:val="00BF08D7"/>
    <w:rsid w:val="00BF6953"/>
    <w:rsid w:val="00C01994"/>
    <w:rsid w:val="00C37A07"/>
    <w:rsid w:val="00CE64A4"/>
    <w:rsid w:val="00CF41CE"/>
    <w:rsid w:val="00D2030B"/>
    <w:rsid w:val="00D44FEF"/>
    <w:rsid w:val="00D54404"/>
    <w:rsid w:val="00D7001F"/>
    <w:rsid w:val="00D91F28"/>
    <w:rsid w:val="00DC4089"/>
    <w:rsid w:val="00EB1DE4"/>
    <w:rsid w:val="00EC135C"/>
    <w:rsid w:val="00F06F8C"/>
    <w:rsid w:val="00F45982"/>
    <w:rsid w:val="00F52879"/>
    <w:rsid w:val="00F85C68"/>
    <w:rsid w:val="00FA0FC2"/>
    <w:rsid w:val="00FE0F6F"/>
    <w:rsid w:val="00FE5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9CE"/>
  </w:style>
  <w:style w:type="paragraph" w:styleId="2">
    <w:name w:val="heading 2"/>
    <w:basedOn w:val="a"/>
    <w:next w:val="a"/>
    <w:link w:val="20"/>
    <w:qFormat/>
    <w:rsid w:val="00FE0F6F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4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41CE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CF41C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List Paragraph"/>
    <w:basedOn w:val="a"/>
    <w:uiPriority w:val="34"/>
    <w:qFormat/>
    <w:rsid w:val="00AA29C4"/>
    <w:pPr>
      <w:ind w:left="720"/>
      <w:contextualSpacing/>
    </w:pPr>
  </w:style>
  <w:style w:type="table" w:styleId="a7">
    <w:name w:val="Table Grid"/>
    <w:basedOn w:val="a1"/>
    <w:uiPriority w:val="59"/>
    <w:rsid w:val="003B267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21">
    <w:name w:val="Body Text Indent 2"/>
    <w:basedOn w:val="a"/>
    <w:link w:val="22"/>
    <w:uiPriority w:val="99"/>
    <w:rsid w:val="00517B5E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517B5E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 Spacing"/>
    <w:uiPriority w:val="1"/>
    <w:qFormat/>
    <w:rsid w:val="00286B4A"/>
    <w:pPr>
      <w:tabs>
        <w:tab w:val="left" w:pos="4769"/>
      </w:tabs>
      <w:spacing w:after="0" w:line="240" w:lineRule="auto"/>
    </w:pPr>
    <w:rPr>
      <w:rFonts w:ascii="Calibri" w:eastAsia="Calibri" w:hAnsi="Calibri" w:cs="Times New Roman"/>
      <w:b/>
      <w:sz w:val="48"/>
      <w:szCs w:val="48"/>
      <w:lang w:eastAsia="en-US"/>
    </w:rPr>
  </w:style>
  <w:style w:type="character" w:styleId="a9">
    <w:name w:val="Hyperlink"/>
    <w:basedOn w:val="a0"/>
    <w:uiPriority w:val="99"/>
    <w:unhideWhenUsed/>
    <w:rsid w:val="00FE53DA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semiHidden/>
    <w:unhideWhenUsed/>
    <w:rsid w:val="00F459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F45982"/>
  </w:style>
  <w:style w:type="paragraph" w:styleId="ac">
    <w:name w:val="footer"/>
    <w:basedOn w:val="a"/>
    <w:link w:val="ad"/>
    <w:uiPriority w:val="99"/>
    <w:semiHidden/>
    <w:unhideWhenUsed/>
    <w:rsid w:val="00F459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F45982"/>
  </w:style>
  <w:style w:type="character" w:styleId="ae">
    <w:name w:val="Strong"/>
    <w:qFormat/>
    <w:rsid w:val="00FE0F6F"/>
    <w:rPr>
      <w:b/>
      <w:bCs/>
    </w:rPr>
  </w:style>
  <w:style w:type="character" w:customStyle="1" w:styleId="20">
    <w:name w:val="Заголовок 2 Знак"/>
    <w:basedOn w:val="a0"/>
    <w:link w:val="2"/>
    <w:rsid w:val="00FE0F6F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c4">
    <w:name w:val="c4"/>
    <w:basedOn w:val="a0"/>
    <w:rsid w:val="00D7001F"/>
  </w:style>
  <w:style w:type="paragraph" w:customStyle="1" w:styleId="c7">
    <w:name w:val="c7"/>
    <w:basedOn w:val="a"/>
    <w:rsid w:val="00075F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37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QuickStyle" Target="diagrams/quickStyle1.xml"/><Relationship Id="rId18" Type="http://schemas.openxmlformats.org/officeDocument/2006/relationships/image" Target="media/image5.jpe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diagramLayout" Target="diagrams/layout1.xml"/><Relationship Id="rId17" Type="http://schemas.openxmlformats.org/officeDocument/2006/relationships/image" Target="media/image4.jpeg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Data" Target="diagrams/data1.xml"/><Relationship Id="rId24" Type="http://schemas.openxmlformats.org/officeDocument/2006/relationships/image" Target="media/image9.jpeg"/><Relationship Id="rId5" Type="http://schemas.openxmlformats.org/officeDocument/2006/relationships/settings" Target="settings.xml"/><Relationship Id="rId15" Type="http://schemas.microsoft.com/office/2007/relationships/diagramDrawing" Target="diagrams/drawing1.xml"/><Relationship Id="rId23" Type="http://schemas.openxmlformats.org/officeDocument/2006/relationships/image" Target="media/image8.jpeg"/><Relationship Id="rId28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diagramColors" Target="diagrams/colors1.xml"/><Relationship Id="rId22" Type="http://schemas.microsoft.com/office/2007/relationships/hdphoto" Target="media/hdphoto3.wdp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8962745-E7C7-471A-BB24-BAE7A7D81B9A}" type="doc">
      <dgm:prSet loTypeId="urn:microsoft.com/office/officeart/2005/8/layout/process2" loCatId="process" qsTypeId="urn:microsoft.com/office/officeart/2005/8/quickstyle/simple5" qsCatId="simple" csTypeId="urn:microsoft.com/office/officeart/2005/8/colors/colorful5" csCatId="colorful" phldr="1"/>
      <dgm:spPr/>
    </dgm:pt>
    <dgm:pt modelId="{A5C6ACDF-D93C-436F-A341-979C92C737A7}">
      <dgm:prSet phldrT="[Текст]"/>
      <dgm:spPr/>
      <dgm:t>
        <a:bodyPr/>
        <a:lstStyle/>
        <a:p>
          <a:r>
            <a:rPr lang="ru-RU" b="1">
              <a:solidFill>
                <a:schemeClr val="tx1"/>
              </a:solidFill>
            </a:rPr>
            <a:t>Перекладка</a:t>
          </a:r>
        </a:p>
      </dgm:t>
    </dgm:pt>
    <dgm:pt modelId="{27575155-D0BE-41D4-9A73-BFDD4734979C}" type="parTrans" cxnId="{1DEF70AF-3122-4911-BB14-CE1889CF5B89}">
      <dgm:prSet/>
      <dgm:spPr/>
      <dgm:t>
        <a:bodyPr/>
        <a:lstStyle/>
        <a:p>
          <a:endParaRPr lang="ru-RU"/>
        </a:p>
      </dgm:t>
    </dgm:pt>
    <dgm:pt modelId="{127B3A6A-0832-47FE-97F4-88DEE8F429CC}" type="sibTrans" cxnId="{1DEF70AF-3122-4911-BB14-CE1889CF5B89}">
      <dgm:prSet/>
      <dgm:spPr/>
      <dgm:t>
        <a:bodyPr/>
        <a:lstStyle/>
        <a:p>
          <a:endParaRPr lang="ru-RU"/>
        </a:p>
      </dgm:t>
    </dgm:pt>
    <dgm:pt modelId="{AB1CEAB9-9992-4785-86A3-F6DDA4F592B0}">
      <dgm:prSet phldrT="[Текст]"/>
      <dgm:spPr/>
      <dgm:t>
        <a:bodyPr/>
        <a:lstStyle/>
        <a:p>
          <a:r>
            <a:rPr lang="ru-RU" b="1">
              <a:solidFill>
                <a:schemeClr val="tx1"/>
              </a:solidFill>
            </a:rPr>
            <a:t>Пластилиновая</a:t>
          </a:r>
          <a:r>
            <a:rPr lang="ru-RU" b="1"/>
            <a:t> </a:t>
          </a:r>
          <a:r>
            <a:rPr lang="ru-RU" b="1">
              <a:solidFill>
                <a:schemeClr val="tx1"/>
              </a:solidFill>
            </a:rPr>
            <a:t>анимация</a:t>
          </a:r>
          <a:r>
            <a:rPr lang="ru-RU" b="1"/>
            <a:t> </a:t>
          </a:r>
        </a:p>
      </dgm:t>
    </dgm:pt>
    <dgm:pt modelId="{28ADCBD9-D1D6-41AD-A6B1-A4E39877C5C9}" type="parTrans" cxnId="{41A56E05-7A3F-4534-8A6B-7794E37FB294}">
      <dgm:prSet/>
      <dgm:spPr/>
      <dgm:t>
        <a:bodyPr/>
        <a:lstStyle/>
        <a:p>
          <a:endParaRPr lang="ru-RU"/>
        </a:p>
      </dgm:t>
    </dgm:pt>
    <dgm:pt modelId="{DFD92D5A-309D-46F6-BC4E-3F4D05DD4EFA}" type="sibTrans" cxnId="{41A56E05-7A3F-4534-8A6B-7794E37FB294}">
      <dgm:prSet/>
      <dgm:spPr/>
      <dgm:t>
        <a:bodyPr/>
        <a:lstStyle/>
        <a:p>
          <a:endParaRPr lang="ru-RU"/>
        </a:p>
      </dgm:t>
    </dgm:pt>
    <dgm:pt modelId="{39274013-7AE8-42C5-A1F5-3A6D59A7E4DA}">
      <dgm:prSet phldrT="[Текст]"/>
      <dgm:spPr/>
      <dgm:t>
        <a:bodyPr/>
        <a:lstStyle/>
        <a:p>
          <a:r>
            <a:rPr lang="ru-RU" b="1">
              <a:solidFill>
                <a:schemeClr val="tx1"/>
              </a:solidFill>
              <a:latin typeface="+mn-lt"/>
            </a:rPr>
            <a:t>Предметная анимация </a:t>
          </a:r>
        </a:p>
      </dgm:t>
    </dgm:pt>
    <dgm:pt modelId="{67A16DE2-C891-4491-8F7A-4A000C9620F1}" type="parTrans" cxnId="{A7A634D4-1891-473F-8F30-12BADE07B1DB}">
      <dgm:prSet/>
      <dgm:spPr/>
      <dgm:t>
        <a:bodyPr/>
        <a:lstStyle/>
        <a:p>
          <a:endParaRPr lang="ru-RU"/>
        </a:p>
      </dgm:t>
    </dgm:pt>
    <dgm:pt modelId="{1523ED0F-A886-4B7D-8891-D0DABAD50D86}" type="sibTrans" cxnId="{A7A634D4-1891-473F-8F30-12BADE07B1DB}">
      <dgm:prSet/>
      <dgm:spPr/>
      <dgm:t>
        <a:bodyPr/>
        <a:lstStyle/>
        <a:p>
          <a:endParaRPr lang="ru-RU"/>
        </a:p>
      </dgm:t>
    </dgm:pt>
    <dgm:pt modelId="{41D2FEF2-4631-41A1-BCD6-001840D1172E}" type="pres">
      <dgm:prSet presAssocID="{E8962745-E7C7-471A-BB24-BAE7A7D81B9A}" presName="linearFlow" presStyleCnt="0">
        <dgm:presLayoutVars>
          <dgm:resizeHandles val="exact"/>
        </dgm:presLayoutVars>
      </dgm:prSet>
      <dgm:spPr/>
    </dgm:pt>
    <dgm:pt modelId="{F721C884-3F38-4625-A2B4-2DA1F296AAE6}" type="pres">
      <dgm:prSet presAssocID="{A5C6ACDF-D93C-436F-A341-979C92C737A7}" presName="node" presStyleLbl="node1" presStyleIdx="0" presStyleCnt="3" custLinFactNeighborX="-548" custLinFactNeighborY="-659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29F3632-89C3-4A0D-A6A4-F310CCA640CD}" type="pres">
      <dgm:prSet presAssocID="{127B3A6A-0832-47FE-97F4-88DEE8F429CC}" presName="sibTrans" presStyleLbl="sibTrans2D1" presStyleIdx="0" presStyleCnt="2"/>
      <dgm:spPr/>
      <dgm:t>
        <a:bodyPr/>
        <a:lstStyle/>
        <a:p>
          <a:endParaRPr lang="ru-RU"/>
        </a:p>
      </dgm:t>
    </dgm:pt>
    <dgm:pt modelId="{37B506C8-0DD7-4B07-82FA-A2D9BE4E9D7E}" type="pres">
      <dgm:prSet presAssocID="{127B3A6A-0832-47FE-97F4-88DEE8F429CC}" presName="connectorText" presStyleLbl="sibTrans2D1" presStyleIdx="0" presStyleCnt="2"/>
      <dgm:spPr/>
      <dgm:t>
        <a:bodyPr/>
        <a:lstStyle/>
        <a:p>
          <a:endParaRPr lang="ru-RU"/>
        </a:p>
      </dgm:t>
    </dgm:pt>
    <dgm:pt modelId="{68C8AF0E-5223-4BA2-9563-D41F9A2FC86D}" type="pres">
      <dgm:prSet presAssocID="{AB1CEAB9-9992-4785-86A3-F6DDA4F592B0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42C3107-7939-4618-A6F1-994AAC6E7F63}" type="pres">
      <dgm:prSet presAssocID="{DFD92D5A-309D-46F6-BC4E-3F4D05DD4EFA}" presName="sibTrans" presStyleLbl="sibTrans2D1" presStyleIdx="1" presStyleCnt="2"/>
      <dgm:spPr/>
      <dgm:t>
        <a:bodyPr/>
        <a:lstStyle/>
        <a:p>
          <a:endParaRPr lang="ru-RU"/>
        </a:p>
      </dgm:t>
    </dgm:pt>
    <dgm:pt modelId="{0F211F2C-CE81-46D2-991D-10639C670673}" type="pres">
      <dgm:prSet presAssocID="{DFD92D5A-309D-46F6-BC4E-3F4D05DD4EFA}" presName="connectorText" presStyleLbl="sibTrans2D1" presStyleIdx="1" presStyleCnt="2"/>
      <dgm:spPr/>
      <dgm:t>
        <a:bodyPr/>
        <a:lstStyle/>
        <a:p>
          <a:endParaRPr lang="ru-RU"/>
        </a:p>
      </dgm:t>
    </dgm:pt>
    <dgm:pt modelId="{B74DFA63-E610-43F5-A859-9828EE4C122C}" type="pres">
      <dgm:prSet presAssocID="{39274013-7AE8-42C5-A1F5-3A6D59A7E4DA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918ECBA-2373-47A8-8642-D9C50543A512}" type="presOf" srcId="{127B3A6A-0832-47FE-97F4-88DEE8F429CC}" destId="{D29F3632-89C3-4A0D-A6A4-F310CCA640CD}" srcOrd="0" destOrd="0" presId="urn:microsoft.com/office/officeart/2005/8/layout/process2"/>
    <dgm:cxn modelId="{ED8499DB-30B4-4BC9-9C75-AABE6C82D42B}" type="presOf" srcId="{AB1CEAB9-9992-4785-86A3-F6DDA4F592B0}" destId="{68C8AF0E-5223-4BA2-9563-D41F9A2FC86D}" srcOrd="0" destOrd="0" presId="urn:microsoft.com/office/officeart/2005/8/layout/process2"/>
    <dgm:cxn modelId="{41A56E05-7A3F-4534-8A6B-7794E37FB294}" srcId="{E8962745-E7C7-471A-BB24-BAE7A7D81B9A}" destId="{AB1CEAB9-9992-4785-86A3-F6DDA4F592B0}" srcOrd="1" destOrd="0" parTransId="{28ADCBD9-D1D6-41AD-A6B1-A4E39877C5C9}" sibTransId="{DFD92D5A-309D-46F6-BC4E-3F4D05DD4EFA}"/>
    <dgm:cxn modelId="{3EE9E95C-7F90-4AF2-909F-BC8E30475EE6}" type="presOf" srcId="{39274013-7AE8-42C5-A1F5-3A6D59A7E4DA}" destId="{B74DFA63-E610-43F5-A859-9828EE4C122C}" srcOrd="0" destOrd="0" presId="urn:microsoft.com/office/officeart/2005/8/layout/process2"/>
    <dgm:cxn modelId="{DBAB8D7A-8244-4EEB-BCC8-1B3D435E917F}" type="presOf" srcId="{DFD92D5A-309D-46F6-BC4E-3F4D05DD4EFA}" destId="{0F211F2C-CE81-46D2-991D-10639C670673}" srcOrd="1" destOrd="0" presId="urn:microsoft.com/office/officeart/2005/8/layout/process2"/>
    <dgm:cxn modelId="{D45028EE-7105-480B-A1EF-64955123F6EC}" type="presOf" srcId="{DFD92D5A-309D-46F6-BC4E-3F4D05DD4EFA}" destId="{F42C3107-7939-4618-A6F1-994AAC6E7F63}" srcOrd="0" destOrd="0" presId="urn:microsoft.com/office/officeart/2005/8/layout/process2"/>
    <dgm:cxn modelId="{1DEF70AF-3122-4911-BB14-CE1889CF5B89}" srcId="{E8962745-E7C7-471A-BB24-BAE7A7D81B9A}" destId="{A5C6ACDF-D93C-436F-A341-979C92C737A7}" srcOrd="0" destOrd="0" parTransId="{27575155-D0BE-41D4-9A73-BFDD4734979C}" sibTransId="{127B3A6A-0832-47FE-97F4-88DEE8F429CC}"/>
    <dgm:cxn modelId="{60F79E03-AC35-4A24-A276-135027726F99}" type="presOf" srcId="{127B3A6A-0832-47FE-97F4-88DEE8F429CC}" destId="{37B506C8-0DD7-4B07-82FA-A2D9BE4E9D7E}" srcOrd="1" destOrd="0" presId="urn:microsoft.com/office/officeart/2005/8/layout/process2"/>
    <dgm:cxn modelId="{130E0691-A620-4EA0-910F-EEC5EC0462F0}" type="presOf" srcId="{E8962745-E7C7-471A-BB24-BAE7A7D81B9A}" destId="{41D2FEF2-4631-41A1-BCD6-001840D1172E}" srcOrd="0" destOrd="0" presId="urn:microsoft.com/office/officeart/2005/8/layout/process2"/>
    <dgm:cxn modelId="{A7A634D4-1891-473F-8F30-12BADE07B1DB}" srcId="{E8962745-E7C7-471A-BB24-BAE7A7D81B9A}" destId="{39274013-7AE8-42C5-A1F5-3A6D59A7E4DA}" srcOrd="2" destOrd="0" parTransId="{67A16DE2-C891-4491-8F7A-4A000C9620F1}" sibTransId="{1523ED0F-A886-4B7D-8891-D0DABAD50D86}"/>
    <dgm:cxn modelId="{EF053F7D-DBCE-445D-977B-00341DCE0A22}" type="presOf" srcId="{A5C6ACDF-D93C-436F-A341-979C92C737A7}" destId="{F721C884-3F38-4625-A2B4-2DA1F296AAE6}" srcOrd="0" destOrd="0" presId="urn:microsoft.com/office/officeart/2005/8/layout/process2"/>
    <dgm:cxn modelId="{9D1F59E7-3E90-4493-8FC8-8206872D70D1}" type="presParOf" srcId="{41D2FEF2-4631-41A1-BCD6-001840D1172E}" destId="{F721C884-3F38-4625-A2B4-2DA1F296AAE6}" srcOrd="0" destOrd="0" presId="urn:microsoft.com/office/officeart/2005/8/layout/process2"/>
    <dgm:cxn modelId="{E84AB2D5-F6FE-4535-AB76-5090029FCF5B}" type="presParOf" srcId="{41D2FEF2-4631-41A1-BCD6-001840D1172E}" destId="{D29F3632-89C3-4A0D-A6A4-F310CCA640CD}" srcOrd="1" destOrd="0" presId="urn:microsoft.com/office/officeart/2005/8/layout/process2"/>
    <dgm:cxn modelId="{7A16D737-C0EC-4E44-9FCD-60A208EF34A6}" type="presParOf" srcId="{D29F3632-89C3-4A0D-A6A4-F310CCA640CD}" destId="{37B506C8-0DD7-4B07-82FA-A2D9BE4E9D7E}" srcOrd="0" destOrd="0" presId="urn:microsoft.com/office/officeart/2005/8/layout/process2"/>
    <dgm:cxn modelId="{CB56ED35-0EEC-4A3C-9F67-9243016923D9}" type="presParOf" srcId="{41D2FEF2-4631-41A1-BCD6-001840D1172E}" destId="{68C8AF0E-5223-4BA2-9563-D41F9A2FC86D}" srcOrd="2" destOrd="0" presId="urn:microsoft.com/office/officeart/2005/8/layout/process2"/>
    <dgm:cxn modelId="{38C3EF2E-30F3-449A-894E-FC75CFE09B0D}" type="presParOf" srcId="{41D2FEF2-4631-41A1-BCD6-001840D1172E}" destId="{F42C3107-7939-4618-A6F1-994AAC6E7F63}" srcOrd="3" destOrd="0" presId="urn:microsoft.com/office/officeart/2005/8/layout/process2"/>
    <dgm:cxn modelId="{492C773A-DF09-4B56-983C-BE7B6EB0BE74}" type="presParOf" srcId="{F42C3107-7939-4618-A6F1-994AAC6E7F63}" destId="{0F211F2C-CE81-46D2-991D-10639C670673}" srcOrd="0" destOrd="0" presId="urn:microsoft.com/office/officeart/2005/8/layout/process2"/>
    <dgm:cxn modelId="{EDC94487-C627-4DCA-BBA6-AC2D54AC8E88}" type="presParOf" srcId="{41D2FEF2-4631-41A1-BCD6-001840D1172E}" destId="{B74DFA63-E610-43F5-A859-9828EE4C122C}" srcOrd="4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721C884-3F38-4625-A2B4-2DA1F296AAE6}">
      <dsp:nvSpPr>
        <dsp:cNvPr id="0" name=""/>
        <dsp:cNvSpPr/>
      </dsp:nvSpPr>
      <dsp:spPr>
        <a:xfrm>
          <a:off x="697374" y="0"/>
          <a:ext cx="1738967" cy="86677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chemeClr val="tx1"/>
              </a:solidFill>
            </a:rPr>
            <a:t>Перекладка</a:t>
          </a:r>
        </a:p>
      </dsp:txBody>
      <dsp:txXfrm>
        <a:off x="722761" y="25387"/>
        <a:ext cx="1688193" cy="816000"/>
      </dsp:txXfrm>
    </dsp:sp>
    <dsp:sp modelId="{D29F3632-89C3-4A0D-A6A4-F310CCA640CD}">
      <dsp:nvSpPr>
        <dsp:cNvPr id="0" name=""/>
        <dsp:cNvSpPr/>
      </dsp:nvSpPr>
      <dsp:spPr>
        <a:xfrm rot="5374803">
          <a:off x="1409098" y="888444"/>
          <a:ext cx="325049" cy="390048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/>
        </a:p>
      </dsp:txBody>
      <dsp:txXfrm rot="-5400000">
        <a:off x="1454251" y="920945"/>
        <a:ext cx="234028" cy="227534"/>
      </dsp:txXfrm>
    </dsp:sp>
    <dsp:sp modelId="{68C8AF0E-5223-4BA2-9563-D41F9A2FC86D}">
      <dsp:nvSpPr>
        <dsp:cNvPr id="0" name=""/>
        <dsp:cNvSpPr/>
      </dsp:nvSpPr>
      <dsp:spPr>
        <a:xfrm>
          <a:off x="706903" y="1300162"/>
          <a:ext cx="1738967" cy="86677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-4966938"/>
                <a:satOff val="19906"/>
                <a:lumOff val="4314"/>
                <a:alphaOff val="0"/>
                <a:shade val="51000"/>
                <a:satMod val="130000"/>
              </a:schemeClr>
            </a:gs>
            <a:gs pos="80000">
              <a:schemeClr val="accent5">
                <a:hueOff val="-4966938"/>
                <a:satOff val="19906"/>
                <a:lumOff val="4314"/>
                <a:alphaOff val="0"/>
                <a:shade val="93000"/>
                <a:satMod val="130000"/>
              </a:schemeClr>
            </a:gs>
            <a:gs pos="100000">
              <a:schemeClr val="accent5">
                <a:hueOff val="-4966938"/>
                <a:satOff val="19906"/>
                <a:lumOff val="4314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chemeClr val="tx1"/>
              </a:solidFill>
            </a:rPr>
            <a:t>Пластилиновая</a:t>
          </a:r>
          <a:r>
            <a:rPr lang="ru-RU" sz="1800" b="1" kern="1200"/>
            <a:t> </a:t>
          </a:r>
          <a:r>
            <a:rPr lang="ru-RU" sz="1800" b="1" kern="1200">
              <a:solidFill>
                <a:schemeClr val="tx1"/>
              </a:solidFill>
            </a:rPr>
            <a:t>анимация</a:t>
          </a:r>
          <a:r>
            <a:rPr lang="ru-RU" sz="1800" b="1" kern="1200"/>
            <a:t> </a:t>
          </a:r>
        </a:p>
      </dsp:txBody>
      <dsp:txXfrm>
        <a:off x="732290" y="1325549"/>
        <a:ext cx="1688193" cy="816000"/>
      </dsp:txXfrm>
    </dsp:sp>
    <dsp:sp modelId="{F42C3107-7939-4618-A6F1-994AAC6E7F63}">
      <dsp:nvSpPr>
        <dsp:cNvPr id="0" name=""/>
        <dsp:cNvSpPr/>
      </dsp:nvSpPr>
      <dsp:spPr>
        <a:xfrm rot="5400000">
          <a:off x="1413867" y="2188606"/>
          <a:ext cx="325040" cy="390048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hueOff val="-9933876"/>
                <a:satOff val="39811"/>
                <a:lumOff val="8628"/>
                <a:alphaOff val="0"/>
                <a:shade val="51000"/>
                <a:satMod val="130000"/>
              </a:schemeClr>
            </a:gs>
            <a:gs pos="80000">
              <a:schemeClr val="accent5">
                <a:hueOff val="-9933876"/>
                <a:satOff val="39811"/>
                <a:lumOff val="8628"/>
                <a:alphaOff val="0"/>
                <a:shade val="93000"/>
                <a:satMod val="130000"/>
              </a:schemeClr>
            </a:gs>
            <a:gs pos="100000">
              <a:schemeClr val="accent5">
                <a:hueOff val="-9933876"/>
                <a:satOff val="39811"/>
                <a:lumOff val="862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/>
        </a:p>
      </dsp:txBody>
      <dsp:txXfrm rot="-5400000">
        <a:off x="1459373" y="2221110"/>
        <a:ext cx="234028" cy="227528"/>
      </dsp:txXfrm>
    </dsp:sp>
    <dsp:sp modelId="{B74DFA63-E610-43F5-A859-9828EE4C122C}">
      <dsp:nvSpPr>
        <dsp:cNvPr id="0" name=""/>
        <dsp:cNvSpPr/>
      </dsp:nvSpPr>
      <dsp:spPr>
        <a:xfrm>
          <a:off x="706903" y="2600324"/>
          <a:ext cx="1738967" cy="86677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-9933876"/>
                <a:satOff val="39811"/>
                <a:lumOff val="8628"/>
                <a:alphaOff val="0"/>
                <a:shade val="51000"/>
                <a:satMod val="130000"/>
              </a:schemeClr>
            </a:gs>
            <a:gs pos="80000">
              <a:schemeClr val="accent5">
                <a:hueOff val="-9933876"/>
                <a:satOff val="39811"/>
                <a:lumOff val="8628"/>
                <a:alphaOff val="0"/>
                <a:shade val="93000"/>
                <a:satMod val="130000"/>
              </a:schemeClr>
            </a:gs>
            <a:gs pos="100000">
              <a:schemeClr val="accent5">
                <a:hueOff val="-9933876"/>
                <a:satOff val="39811"/>
                <a:lumOff val="862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chemeClr val="tx1"/>
              </a:solidFill>
              <a:latin typeface="+mn-lt"/>
            </a:rPr>
            <a:t>Предметная анимация </a:t>
          </a:r>
        </a:p>
      </dsp:txBody>
      <dsp:txXfrm>
        <a:off x="732290" y="2625711"/>
        <a:ext cx="1688193" cy="8160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57608E-5A9C-4B7F-8C9B-CE7936ECE4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595</TotalTime>
  <Pages>1</Pages>
  <Words>186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ПК-94</cp:lastModifiedBy>
  <cp:revision>31</cp:revision>
  <cp:lastPrinted>2017-11-23T07:52:00Z</cp:lastPrinted>
  <dcterms:created xsi:type="dcterms:W3CDTF">2011-05-01T05:10:00Z</dcterms:created>
  <dcterms:modified xsi:type="dcterms:W3CDTF">2021-03-26T05:18:00Z</dcterms:modified>
</cp:coreProperties>
</file>