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jpeg"/>
  <Default Extension="emf" ContentType="image/x-emf"/>
  <Default Extension="rels" ContentType="application/vnd.openxmlformats-package.relationships+xml"/>
  <Default Extension="gif" ContentType="image/gif"/>
  <Default Extension="wdp" ContentType="image/vnd.ms-photo"/>
  <Default Extension="bin" ContentType="application/vnd.openxmlformats-officedocument.oleObject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14:paraId="4BE8A47D" w14:textId="77777777" w:rsidR="00250DCF" w:rsidRPr="008B3272" w:rsidRDefault="00250DCF">
      <w:pPr>
        <w:rPr>
          <w:rFonts w:ascii="Century Gothic" w:hAnsi="Century Gothic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06"/>
      </w:tblGrid>
      <w:tr w:rsidR="00872A46" w:rsidRPr="008B3272" w14:paraId="6161E9FA" w14:textId="77777777" w:rsidTr="0075128D">
        <w:tc>
          <w:tcPr>
            <w:tcW w:w="9206" w:type="dxa"/>
            <w:shd w:val="clear" w:color="auto" w:fill="auto"/>
          </w:tcPr>
          <w:p w14:paraId="06606803" w14:textId="77777777" w:rsidR="0075128D" w:rsidRPr="008B3272" w:rsidRDefault="0075128D" w:rsidP="00872A46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  <w:p w14:paraId="3B82E37A" w14:textId="77777777" w:rsidR="00872A46" w:rsidRPr="008B3272" w:rsidRDefault="0075128D" w:rsidP="00872A46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 w:rsidRPr="008B3272">
              <w:rPr>
                <w:rFonts w:ascii="Century Gothic" w:hAnsi="Century Gothic"/>
                <w:b/>
                <w:u w:val="single"/>
              </w:rPr>
              <w:t xml:space="preserve">U.1.1 : </w:t>
            </w:r>
            <w:r w:rsidR="00872A46" w:rsidRPr="008B3272">
              <w:rPr>
                <w:rFonts w:ascii="Century Gothic" w:hAnsi="Century Gothic"/>
                <w:b/>
                <w:u w:val="single"/>
              </w:rPr>
              <w:t xml:space="preserve">The alphabet </w:t>
            </w:r>
          </w:p>
          <w:p w14:paraId="3EDDE333" w14:textId="621979BE" w:rsidR="0075128D" w:rsidRPr="008B3272" w:rsidRDefault="0075128D" w:rsidP="00872A46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0459FC7B" w14:textId="77777777" w:rsidR="007F29B6" w:rsidRPr="008B3272" w:rsidRDefault="007F29B6" w:rsidP="00872A46">
      <w:pPr>
        <w:jc w:val="center"/>
        <w:rPr>
          <w:rFonts w:ascii="Century Gothic" w:hAnsi="Century Gothic"/>
          <w:b/>
          <w:u w:val="single"/>
        </w:rPr>
      </w:pPr>
    </w:p>
    <w:p w14:paraId="0B37BA4D" w14:textId="6AF370D9" w:rsidR="00872A46" w:rsidRPr="008B3272" w:rsidRDefault="00E342AB" w:rsidP="00E342AB">
      <w:pPr>
        <w:pStyle w:val="Paragraphedeliste"/>
        <w:numPr>
          <w:ilvl w:val="0"/>
          <w:numId w:val="1"/>
        </w:numPr>
        <w:rPr>
          <w:rFonts w:ascii="Century Gothic" w:hAnsi="Century Gothic"/>
          <w:b/>
          <w:i/>
          <w:u w:val="single"/>
        </w:rPr>
      </w:pPr>
      <w:r w:rsidRPr="008B3272">
        <w:rPr>
          <w:rFonts w:ascii="Century Gothic" w:hAnsi="Century Gothic"/>
          <w:b/>
          <w:i/>
          <w:u w:val="single"/>
        </w:rPr>
        <w:t xml:space="preserve">Ecoute </w:t>
      </w:r>
      <w:r w:rsidR="001B7031" w:rsidRPr="008B3272">
        <w:rPr>
          <w:rFonts w:ascii="Century Gothic" w:hAnsi="Century Gothic"/>
          <w:b/>
          <w:i/>
          <w:u w:val="single"/>
        </w:rPr>
        <w:t xml:space="preserve">le « Funky Alphabet ». </w:t>
      </w:r>
      <w:r w:rsidR="001B7031" w:rsidRPr="008B3272">
        <w:rPr>
          <w:rFonts w:ascii="Century Gothic" w:hAnsi="Century Gothic"/>
          <w:b/>
          <w:i/>
          <w:color w:val="808080" w:themeColor="background1" w:themeShade="80"/>
          <w:u w:val="single"/>
        </w:rPr>
        <w:t>(I bet you can, audio 2 mp3 2)</w:t>
      </w:r>
      <w:r w:rsidRPr="008B3272">
        <w:rPr>
          <w:rFonts w:ascii="Century Gothic" w:hAnsi="Century Gothic"/>
          <w:b/>
          <w:i/>
          <w:u w:val="single"/>
        </w:rPr>
        <w:t xml:space="preserve"> </w:t>
      </w:r>
    </w:p>
    <w:p w14:paraId="73F2D79D" w14:textId="4B83DA0E" w:rsidR="00E342AB" w:rsidRPr="008B3272" w:rsidRDefault="001E0512" w:rsidP="00E342AB">
      <w:pPr>
        <w:pStyle w:val="Paragraphedeliste"/>
        <w:rPr>
          <w:rFonts w:ascii="Century Gothic" w:hAnsi="Century Gothic"/>
          <w:b/>
          <w:i/>
          <w:u w:val="single"/>
        </w:rPr>
      </w:pPr>
      <w:r w:rsidRPr="008B3272">
        <w:rPr>
          <w:rFonts w:ascii="Century Gothic" w:hAnsi="Century Gothic"/>
          <w:b/>
          <w:i/>
          <w:u w:val="single"/>
        </w:rPr>
        <w:t xml:space="preserve">Selon toi, quelles sont les lettres les plus difficiles ? </w:t>
      </w:r>
    </w:p>
    <w:p w14:paraId="2CEBB5DD" w14:textId="77777777" w:rsidR="001E0512" w:rsidRPr="008B3272" w:rsidRDefault="001E0512" w:rsidP="00E342AB">
      <w:pPr>
        <w:pStyle w:val="Paragraphedeliste"/>
        <w:rPr>
          <w:rFonts w:ascii="Century Gothic" w:hAnsi="Century Gothic"/>
        </w:rPr>
      </w:pPr>
    </w:p>
    <w:p w14:paraId="221BB43D" w14:textId="3566B34A" w:rsidR="001E0512" w:rsidRPr="008B3272" w:rsidRDefault="001E0512" w:rsidP="00E342AB">
      <w:pPr>
        <w:pStyle w:val="Paragraphedeliste"/>
        <w:rPr>
          <w:rFonts w:ascii="Century Gothic" w:hAnsi="Century Gothic"/>
        </w:rPr>
      </w:pPr>
      <w:r w:rsidRPr="008B3272">
        <w:rPr>
          <w:rFonts w:ascii="Century Gothic" w:hAnsi="Century Gothic"/>
        </w:rPr>
        <w:t>……………………………………….……………………………………….……………………………………….</w:t>
      </w:r>
    </w:p>
    <w:p w14:paraId="1C511B30" w14:textId="77777777" w:rsidR="001E0512" w:rsidRPr="008B3272" w:rsidRDefault="001E0512" w:rsidP="00E342AB">
      <w:pPr>
        <w:pStyle w:val="Paragraphedeliste"/>
        <w:rPr>
          <w:rFonts w:ascii="Century Gothic" w:hAnsi="Century Gothic"/>
        </w:rPr>
      </w:pPr>
    </w:p>
    <w:p w14:paraId="4646925A" w14:textId="77777777" w:rsidR="00E342AB" w:rsidRPr="008B3272" w:rsidRDefault="00E342AB" w:rsidP="00E342AB">
      <w:pPr>
        <w:pStyle w:val="Paragraphedeliste"/>
        <w:numPr>
          <w:ilvl w:val="0"/>
          <w:numId w:val="1"/>
        </w:numPr>
        <w:rPr>
          <w:rFonts w:ascii="Century Gothic" w:hAnsi="Century Gothic"/>
          <w:b/>
          <w:i/>
          <w:u w:val="single"/>
        </w:rPr>
      </w:pPr>
      <w:r w:rsidRPr="008B3272">
        <w:rPr>
          <w:rFonts w:ascii="Century Gothic" w:hAnsi="Century Gothic"/>
          <w:b/>
          <w:i/>
          <w:u w:val="single"/>
        </w:rPr>
        <w:t xml:space="preserve">Entraine-toi à épeller ton prénom et ton nom de famille. </w:t>
      </w:r>
    </w:p>
    <w:p w14:paraId="1C696B54" w14:textId="77777777" w:rsidR="00E342AB" w:rsidRPr="008B3272" w:rsidRDefault="00E342AB" w:rsidP="00E342AB">
      <w:pPr>
        <w:ind w:left="720" w:firstLine="360"/>
        <w:rPr>
          <w:rFonts w:ascii="Century Gothic" w:hAnsi="Century Gothic"/>
          <w:i/>
        </w:rPr>
      </w:pPr>
      <w:r w:rsidRPr="008B3272">
        <w:rPr>
          <w:rFonts w:ascii="Century Gothic" w:hAnsi="Century Gothic"/>
          <w:i/>
        </w:rPr>
        <w:t>Exemple : « Hello, my name is Paul ; P-A-U-L, and my surname is Fox ; F-O-X »</w:t>
      </w:r>
    </w:p>
    <w:p w14:paraId="134726D2" w14:textId="77777777" w:rsidR="00E342AB" w:rsidRPr="008B3272" w:rsidRDefault="00E342AB" w:rsidP="00E342AB">
      <w:pPr>
        <w:rPr>
          <w:rFonts w:ascii="Century Gothic" w:hAnsi="Century Gothic"/>
        </w:rPr>
      </w:pPr>
    </w:p>
    <w:p w14:paraId="6E8CBA94" w14:textId="6B331E69" w:rsidR="001E0512" w:rsidRPr="008B3272" w:rsidRDefault="00E342AB" w:rsidP="00657D3F">
      <w:pPr>
        <w:pStyle w:val="Paragraphedeliste"/>
        <w:numPr>
          <w:ilvl w:val="1"/>
          <w:numId w:val="1"/>
        </w:num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My name is …………………………………………………………… and my surname is …………………………………………… . </w:t>
      </w:r>
    </w:p>
    <w:p w14:paraId="0F7F437A" w14:textId="4DC143DC" w:rsidR="00E342AB" w:rsidRPr="008B3272" w:rsidRDefault="00A65829" w:rsidP="00E342AB">
      <w:pPr>
        <w:pStyle w:val="Paragraphedeliste"/>
        <w:numPr>
          <w:ilvl w:val="0"/>
          <w:numId w:val="1"/>
        </w:numPr>
        <w:rPr>
          <w:rFonts w:ascii="Century Gothic" w:hAnsi="Century Gothic"/>
          <w:b/>
          <w:i/>
          <w:u w:val="single"/>
        </w:rPr>
      </w:pPr>
      <w:r w:rsidRPr="008B3272">
        <w:rPr>
          <w:rFonts w:ascii="Century Gothic" w:hAnsi="Century Gothic"/>
          <w:b/>
          <w:i/>
          <w:u w:val="single"/>
        </w:rPr>
        <w:t xml:space="preserve">Ecoute les 5 noms / prénoms dictés par ton professeur et note-les. </w:t>
      </w:r>
    </w:p>
    <w:p w14:paraId="7AE54138" w14:textId="77777777" w:rsidR="00A65829" w:rsidRPr="008B3272" w:rsidRDefault="00A65829" w:rsidP="00A65829">
      <w:pPr>
        <w:pStyle w:val="Paragraphedeliste"/>
        <w:rPr>
          <w:rFonts w:ascii="Century Gothic" w:hAnsi="Century Gothic"/>
        </w:rPr>
      </w:pPr>
    </w:p>
    <w:p w14:paraId="022E99D1" w14:textId="67523D1E" w:rsidR="00A65829" w:rsidRPr="008B3272" w:rsidRDefault="00A65829" w:rsidP="00A65829">
      <w:pPr>
        <w:pStyle w:val="Paragraphedeliste"/>
        <w:numPr>
          <w:ilvl w:val="1"/>
          <w:numId w:val="1"/>
        </w:num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>………………………………………..</w:t>
      </w:r>
    </w:p>
    <w:p w14:paraId="60A1D8FB" w14:textId="3C0E0128" w:rsidR="00A65829" w:rsidRPr="008B3272" w:rsidRDefault="00A65829" w:rsidP="00A65829">
      <w:pPr>
        <w:pStyle w:val="Paragraphedeliste"/>
        <w:numPr>
          <w:ilvl w:val="1"/>
          <w:numId w:val="1"/>
        </w:num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>……………………………………….</w:t>
      </w:r>
    </w:p>
    <w:p w14:paraId="004F2B8F" w14:textId="7846C01F" w:rsidR="00A65829" w:rsidRPr="008B3272" w:rsidRDefault="00A65829" w:rsidP="00A65829">
      <w:pPr>
        <w:pStyle w:val="Paragraphedeliste"/>
        <w:numPr>
          <w:ilvl w:val="1"/>
          <w:numId w:val="1"/>
        </w:num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>……………………………………….</w:t>
      </w:r>
    </w:p>
    <w:p w14:paraId="4D4567CA" w14:textId="7AAB8247" w:rsidR="00A65829" w:rsidRPr="008B3272" w:rsidRDefault="00A65829" w:rsidP="00A65829">
      <w:pPr>
        <w:pStyle w:val="Paragraphedeliste"/>
        <w:numPr>
          <w:ilvl w:val="1"/>
          <w:numId w:val="1"/>
        </w:num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>……………………………………….</w:t>
      </w:r>
    </w:p>
    <w:p w14:paraId="20B1CC17" w14:textId="5FEF5037" w:rsidR="00A65829" w:rsidRPr="008B3272" w:rsidRDefault="00A65829" w:rsidP="00A65829">
      <w:pPr>
        <w:pStyle w:val="Paragraphedeliste"/>
        <w:numPr>
          <w:ilvl w:val="1"/>
          <w:numId w:val="1"/>
        </w:num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>……………………………………….</w:t>
      </w:r>
    </w:p>
    <w:p w14:paraId="48BB1FD7" w14:textId="67C3D7A2" w:rsidR="00A65829" w:rsidRPr="008B3272" w:rsidRDefault="00A65829" w:rsidP="00E342AB">
      <w:pPr>
        <w:pStyle w:val="Paragraphedeliste"/>
        <w:numPr>
          <w:ilvl w:val="0"/>
          <w:numId w:val="1"/>
        </w:numPr>
        <w:rPr>
          <w:rFonts w:ascii="Century Gothic" w:hAnsi="Century Gothic"/>
          <w:b/>
          <w:i/>
          <w:u w:val="single"/>
        </w:rPr>
      </w:pPr>
      <w:r w:rsidRPr="008B3272">
        <w:rPr>
          <w:rFonts w:ascii="Century Gothic" w:hAnsi="Century Gothic"/>
          <w:b/>
          <w:i/>
          <w:u w:val="single"/>
        </w:rPr>
        <w:t xml:space="preserve">A ton tour ! Invente 3 prénoms / noms, entraine-toi à les épeller et, lorsque ce sera ton tour, dicte-les à tes camarades. </w:t>
      </w:r>
    </w:p>
    <w:p w14:paraId="2AA17C79" w14:textId="009E9A65" w:rsidR="00A65829" w:rsidRPr="008B3272" w:rsidRDefault="00A65829" w:rsidP="00A65829">
      <w:pPr>
        <w:pStyle w:val="Paragraphedeliste"/>
        <w:rPr>
          <w:rFonts w:ascii="Century Gothic" w:hAnsi="Century Gothic"/>
          <w:b/>
          <w:i/>
          <w:u w:val="single"/>
        </w:rPr>
      </w:pPr>
    </w:p>
    <w:p w14:paraId="3232F3E8" w14:textId="13783D19" w:rsidR="00A65829" w:rsidRPr="008B3272" w:rsidRDefault="00A65829" w:rsidP="00A65829">
      <w:pPr>
        <w:pStyle w:val="Paragraphedeliste"/>
        <w:numPr>
          <w:ilvl w:val="1"/>
          <w:numId w:val="1"/>
        </w:num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>……………………………………….</w:t>
      </w:r>
    </w:p>
    <w:p w14:paraId="7269E0E4" w14:textId="72BB2F3F" w:rsidR="00A65829" w:rsidRPr="008B3272" w:rsidRDefault="00B65290" w:rsidP="00A65829">
      <w:pPr>
        <w:pStyle w:val="Paragraphedeliste"/>
        <w:numPr>
          <w:ilvl w:val="1"/>
          <w:numId w:val="1"/>
        </w:num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 w:cs="Helvetica"/>
          <w:noProof/>
          <w:lang w:val="fr-FR"/>
        </w:rPr>
        <w:drawing>
          <wp:anchor distT="0" distB="0" distL="114300" distR="114300" simplePos="0" relativeHeight="251658240" behindDoc="1" locked="0" layoutInCell="1" allowOverlap="1" wp14:anchorId="718C2EF6" wp14:editId="12106825">
            <wp:simplePos x="0" y="0"/>
            <wp:positionH relativeFrom="column">
              <wp:posOffset>3657600</wp:posOffset>
            </wp:positionH>
            <wp:positionV relativeFrom="paragraph">
              <wp:posOffset>180975</wp:posOffset>
            </wp:positionV>
            <wp:extent cx="2186305" cy="1851025"/>
            <wp:effectExtent l="355600" t="279400" r="379095" b="30797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305" cy="1851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5829" w:rsidRPr="008B3272">
        <w:rPr>
          <w:rFonts w:ascii="Century Gothic" w:hAnsi="Century Gothic"/>
        </w:rPr>
        <w:t>……………………………………….</w:t>
      </w:r>
    </w:p>
    <w:p w14:paraId="0743AF38" w14:textId="429BEC0B" w:rsidR="00657D3F" w:rsidRPr="008B3272" w:rsidRDefault="00A65829" w:rsidP="00657D3F">
      <w:pPr>
        <w:pStyle w:val="Paragraphedeliste"/>
        <w:numPr>
          <w:ilvl w:val="1"/>
          <w:numId w:val="1"/>
        </w:num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>……………………………………….</w:t>
      </w:r>
    </w:p>
    <w:p w14:paraId="4AA5B9E1" w14:textId="7D87DB33" w:rsidR="00657D3F" w:rsidRPr="008B3272" w:rsidRDefault="00657D3F" w:rsidP="00657D3F">
      <w:pPr>
        <w:spacing w:line="480" w:lineRule="auto"/>
        <w:rPr>
          <w:rFonts w:ascii="Century Gothic" w:hAnsi="Century Gothic"/>
        </w:rPr>
      </w:pPr>
    </w:p>
    <w:p w14:paraId="52D8D1F7" w14:textId="00AB6029" w:rsidR="00657D3F" w:rsidRPr="008B3272" w:rsidRDefault="00657D3F" w:rsidP="00657D3F">
      <w:pPr>
        <w:spacing w:line="480" w:lineRule="auto"/>
        <w:rPr>
          <w:rFonts w:ascii="Century Gothic" w:hAnsi="Century Gothic"/>
        </w:rPr>
      </w:pPr>
    </w:p>
    <w:p w14:paraId="7CBA0B9C" w14:textId="77777777" w:rsidR="0075128D" w:rsidRPr="008B3272" w:rsidRDefault="0075128D" w:rsidP="00657D3F">
      <w:pPr>
        <w:spacing w:line="480" w:lineRule="auto"/>
        <w:rPr>
          <w:rFonts w:ascii="Century Gothic" w:hAnsi="Century Gothic"/>
        </w:rPr>
      </w:pPr>
    </w:p>
    <w:p w14:paraId="085C5EC1" w14:textId="77777777" w:rsidR="0075128D" w:rsidRPr="008B3272" w:rsidRDefault="0075128D" w:rsidP="00657D3F">
      <w:pPr>
        <w:spacing w:line="480" w:lineRule="auto"/>
        <w:rPr>
          <w:rFonts w:ascii="Century Gothic" w:hAnsi="Century Gothic"/>
        </w:rPr>
      </w:pPr>
    </w:p>
    <w:p w14:paraId="28769955" w14:textId="77777777" w:rsidR="0075128D" w:rsidRPr="008B3272" w:rsidRDefault="0075128D" w:rsidP="0075128D">
      <w:pPr>
        <w:rPr>
          <w:rFonts w:ascii="Century Gothic" w:hAnsi="Century Gothic"/>
        </w:rPr>
      </w:pPr>
    </w:p>
    <w:p w14:paraId="68E529EB" w14:textId="308BD7B1" w:rsidR="0075128D" w:rsidRDefault="00CE440D" w:rsidP="00CE440D">
      <w:pPr>
        <w:pStyle w:val="Paragraphedeliste"/>
        <w:numPr>
          <w:ilvl w:val="0"/>
          <w:numId w:val="1"/>
        </w:numPr>
        <w:rPr>
          <w:rFonts w:ascii="Century Gothic" w:hAnsi="Century Gothic"/>
          <w:b/>
          <w:i/>
          <w:u w:val="single"/>
        </w:rPr>
      </w:pPr>
      <w:r w:rsidRPr="008B3272">
        <w:rPr>
          <w:rFonts w:ascii="Century Gothic" w:hAnsi="Century Gothic"/>
          <w:b/>
          <w:i/>
          <w:u w:val="single"/>
        </w:rPr>
        <w:t xml:space="preserve">Entoure les lettres de l’alphabet en fonction de leur prononciation. </w:t>
      </w:r>
    </w:p>
    <w:p w14:paraId="01CCA7EA" w14:textId="77777777" w:rsidR="008B3272" w:rsidRDefault="008B3272" w:rsidP="008B3272">
      <w:pPr>
        <w:pStyle w:val="Paragraphedeliste"/>
        <w:rPr>
          <w:rFonts w:ascii="Century Gothic" w:hAnsi="Century Gothic"/>
          <w:b/>
          <w:i/>
          <w:u w:val="single"/>
        </w:rPr>
      </w:pPr>
    </w:p>
    <w:p w14:paraId="7EB24367" w14:textId="77777777" w:rsidR="008B3272" w:rsidRPr="008B3272" w:rsidRDefault="008B3272" w:rsidP="008B3272">
      <w:pPr>
        <w:pStyle w:val="Paragraphedeliste"/>
        <w:rPr>
          <w:rFonts w:ascii="Century Gothic" w:hAnsi="Century Gothic"/>
          <w:b/>
          <w:i/>
          <w:u w:val="single"/>
        </w:rPr>
      </w:pPr>
    </w:p>
    <w:tbl>
      <w:tblPr>
        <w:tblStyle w:val="Grille"/>
        <w:tblW w:w="1045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57"/>
        <w:gridCol w:w="232"/>
        <w:gridCol w:w="1309"/>
        <w:gridCol w:w="244"/>
        <w:gridCol w:w="1210"/>
        <w:gridCol w:w="216"/>
        <w:gridCol w:w="1252"/>
        <w:gridCol w:w="120"/>
        <w:gridCol w:w="1887"/>
        <w:gridCol w:w="190"/>
        <w:gridCol w:w="1733"/>
      </w:tblGrid>
      <w:tr w:rsidR="0075128D" w:rsidRPr="008B3272" w14:paraId="77C81529" w14:textId="77777777" w:rsidTr="0075128D">
        <w:tc>
          <w:tcPr>
            <w:tcW w:w="2057" w:type="dxa"/>
          </w:tcPr>
          <w:p w14:paraId="3A86069F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A</w:t>
            </w:r>
          </w:p>
        </w:tc>
        <w:tc>
          <w:tcPr>
            <w:tcW w:w="1541" w:type="dxa"/>
            <w:gridSpan w:val="2"/>
          </w:tcPr>
          <w:p w14:paraId="42B8CAF8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B</w:t>
            </w:r>
          </w:p>
        </w:tc>
        <w:tc>
          <w:tcPr>
            <w:tcW w:w="1454" w:type="dxa"/>
            <w:gridSpan w:val="2"/>
          </w:tcPr>
          <w:p w14:paraId="464F5154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C</w:t>
            </w:r>
          </w:p>
        </w:tc>
        <w:tc>
          <w:tcPr>
            <w:tcW w:w="1588" w:type="dxa"/>
            <w:gridSpan w:val="3"/>
          </w:tcPr>
          <w:p w14:paraId="6BEFD70F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D</w:t>
            </w:r>
          </w:p>
        </w:tc>
        <w:tc>
          <w:tcPr>
            <w:tcW w:w="2077" w:type="dxa"/>
            <w:gridSpan w:val="2"/>
          </w:tcPr>
          <w:p w14:paraId="6B1A4897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E</w:t>
            </w:r>
          </w:p>
        </w:tc>
        <w:tc>
          <w:tcPr>
            <w:tcW w:w="1733" w:type="dxa"/>
          </w:tcPr>
          <w:p w14:paraId="6A5FC9A8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F</w:t>
            </w:r>
          </w:p>
        </w:tc>
      </w:tr>
      <w:tr w:rsidR="0075128D" w:rsidRPr="008B3272" w14:paraId="7BE7400C" w14:textId="77777777" w:rsidTr="0075128D">
        <w:tc>
          <w:tcPr>
            <w:tcW w:w="2057" w:type="dxa"/>
          </w:tcPr>
          <w:p w14:paraId="51E0ABA5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ei</w:t>
            </w:r>
          </w:p>
        </w:tc>
        <w:tc>
          <w:tcPr>
            <w:tcW w:w="1541" w:type="dxa"/>
            <w:gridSpan w:val="2"/>
          </w:tcPr>
          <w:p w14:paraId="3325CC8F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bi</w:t>
            </w:r>
          </w:p>
        </w:tc>
        <w:tc>
          <w:tcPr>
            <w:tcW w:w="1454" w:type="dxa"/>
            <w:gridSpan w:val="2"/>
          </w:tcPr>
          <w:p w14:paraId="4C2547D7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ci</w:t>
            </w:r>
          </w:p>
        </w:tc>
        <w:tc>
          <w:tcPr>
            <w:tcW w:w="1588" w:type="dxa"/>
            <w:gridSpan w:val="3"/>
          </w:tcPr>
          <w:p w14:paraId="4D41DE4B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di</w:t>
            </w:r>
          </w:p>
        </w:tc>
        <w:tc>
          <w:tcPr>
            <w:tcW w:w="2077" w:type="dxa"/>
            <w:gridSpan w:val="2"/>
          </w:tcPr>
          <w:p w14:paraId="72F9BF41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i</w:t>
            </w:r>
          </w:p>
        </w:tc>
        <w:tc>
          <w:tcPr>
            <w:tcW w:w="1733" w:type="dxa"/>
          </w:tcPr>
          <w:p w14:paraId="722B22E9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ef</w:t>
            </w:r>
          </w:p>
        </w:tc>
      </w:tr>
      <w:tr w:rsidR="0075128D" w:rsidRPr="008B3272" w14:paraId="10AD6366" w14:textId="77777777" w:rsidTr="0075128D">
        <w:tc>
          <w:tcPr>
            <w:tcW w:w="2057" w:type="dxa"/>
          </w:tcPr>
          <w:p w14:paraId="277FB85A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</w:p>
        </w:tc>
        <w:tc>
          <w:tcPr>
            <w:tcW w:w="1541" w:type="dxa"/>
            <w:gridSpan w:val="2"/>
          </w:tcPr>
          <w:p w14:paraId="69D02145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</w:p>
        </w:tc>
        <w:tc>
          <w:tcPr>
            <w:tcW w:w="1454" w:type="dxa"/>
            <w:gridSpan w:val="2"/>
          </w:tcPr>
          <w:p w14:paraId="70994654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</w:p>
        </w:tc>
        <w:tc>
          <w:tcPr>
            <w:tcW w:w="1588" w:type="dxa"/>
            <w:gridSpan w:val="3"/>
          </w:tcPr>
          <w:p w14:paraId="432C04CB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</w:p>
        </w:tc>
        <w:tc>
          <w:tcPr>
            <w:tcW w:w="2077" w:type="dxa"/>
            <w:gridSpan w:val="2"/>
          </w:tcPr>
          <w:p w14:paraId="0AC0B864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</w:p>
        </w:tc>
        <w:tc>
          <w:tcPr>
            <w:tcW w:w="1733" w:type="dxa"/>
          </w:tcPr>
          <w:p w14:paraId="1E6E833C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</w:p>
        </w:tc>
      </w:tr>
      <w:tr w:rsidR="0075128D" w:rsidRPr="008B3272" w14:paraId="6BB43B92" w14:textId="77777777" w:rsidTr="0075128D">
        <w:tc>
          <w:tcPr>
            <w:tcW w:w="2057" w:type="dxa"/>
          </w:tcPr>
          <w:p w14:paraId="1F357045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G</w:t>
            </w:r>
          </w:p>
        </w:tc>
        <w:tc>
          <w:tcPr>
            <w:tcW w:w="1541" w:type="dxa"/>
            <w:gridSpan w:val="2"/>
          </w:tcPr>
          <w:p w14:paraId="6020BDD6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H</w:t>
            </w:r>
          </w:p>
        </w:tc>
        <w:tc>
          <w:tcPr>
            <w:tcW w:w="1454" w:type="dxa"/>
            <w:gridSpan w:val="2"/>
          </w:tcPr>
          <w:p w14:paraId="631FB27A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I</w:t>
            </w:r>
          </w:p>
        </w:tc>
        <w:tc>
          <w:tcPr>
            <w:tcW w:w="1588" w:type="dxa"/>
            <w:gridSpan w:val="3"/>
          </w:tcPr>
          <w:p w14:paraId="520ED633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J</w:t>
            </w:r>
          </w:p>
        </w:tc>
        <w:tc>
          <w:tcPr>
            <w:tcW w:w="2077" w:type="dxa"/>
            <w:gridSpan w:val="2"/>
          </w:tcPr>
          <w:p w14:paraId="1E3C413D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K</w:t>
            </w:r>
          </w:p>
        </w:tc>
        <w:tc>
          <w:tcPr>
            <w:tcW w:w="1733" w:type="dxa"/>
          </w:tcPr>
          <w:p w14:paraId="089F8B6B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L</w:t>
            </w:r>
          </w:p>
        </w:tc>
      </w:tr>
      <w:tr w:rsidR="0075128D" w:rsidRPr="008B3272" w14:paraId="6BBFA3C0" w14:textId="77777777" w:rsidTr="0075128D">
        <w:tc>
          <w:tcPr>
            <w:tcW w:w="2057" w:type="dxa"/>
          </w:tcPr>
          <w:p w14:paraId="7C5E369D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gi</w:t>
            </w:r>
          </w:p>
        </w:tc>
        <w:tc>
          <w:tcPr>
            <w:tcW w:w="1541" w:type="dxa"/>
            <w:gridSpan w:val="2"/>
          </w:tcPr>
          <w:p w14:paraId="45621880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eich</w:t>
            </w:r>
          </w:p>
        </w:tc>
        <w:tc>
          <w:tcPr>
            <w:tcW w:w="1454" w:type="dxa"/>
            <w:gridSpan w:val="2"/>
          </w:tcPr>
          <w:p w14:paraId="5F52BCE4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ai</w:t>
            </w:r>
          </w:p>
        </w:tc>
        <w:tc>
          <w:tcPr>
            <w:tcW w:w="1588" w:type="dxa"/>
            <w:gridSpan w:val="3"/>
          </w:tcPr>
          <w:p w14:paraId="0425613B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jei</w:t>
            </w:r>
          </w:p>
        </w:tc>
        <w:tc>
          <w:tcPr>
            <w:tcW w:w="2077" w:type="dxa"/>
            <w:gridSpan w:val="2"/>
          </w:tcPr>
          <w:p w14:paraId="290FC537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key</w:t>
            </w:r>
          </w:p>
        </w:tc>
        <w:tc>
          <w:tcPr>
            <w:tcW w:w="1733" w:type="dxa"/>
          </w:tcPr>
          <w:p w14:paraId="5D0D8BF8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el</w:t>
            </w:r>
          </w:p>
        </w:tc>
      </w:tr>
      <w:tr w:rsidR="0075128D" w:rsidRPr="008B3272" w14:paraId="65BEB908" w14:textId="77777777" w:rsidTr="0075128D">
        <w:tc>
          <w:tcPr>
            <w:tcW w:w="2057" w:type="dxa"/>
          </w:tcPr>
          <w:p w14:paraId="2E9F3B50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</w:p>
        </w:tc>
        <w:tc>
          <w:tcPr>
            <w:tcW w:w="1541" w:type="dxa"/>
            <w:gridSpan w:val="2"/>
          </w:tcPr>
          <w:p w14:paraId="2DB33B6A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</w:p>
        </w:tc>
        <w:tc>
          <w:tcPr>
            <w:tcW w:w="1454" w:type="dxa"/>
            <w:gridSpan w:val="2"/>
          </w:tcPr>
          <w:p w14:paraId="4FFB12B2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</w:p>
        </w:tc>
        <w:tc>
          <w:tcPr>
            <w:tcW w:w="1588" w:type="dxa"/>
            <w:gridSpan w:val="3"/>
          </w:tcPr>
          <w:p w14:paraId="6E09118D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</w:p>
        </w:tc>
        <w:tc>
          <w:tcPr>
            <w:tcW w:w="2077" w:type="dxa"/>
            <w:gridSpan w:val="2"/>
          </w:tcPr>
          <w:p w14:paraId="6CF334B9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</w:p>
        </w:tc>
        <w:tc>
          <w:tcPr>
            <w:tcW w:w="1733" w:type="dxa"/>
          </w:tcPr>
          <w:p w14:paraId="493A89A1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</w:p>
        </w:tc>
      </w:tr>
      <w:tr w:rsidR="0075128D" w:rsidRPr="008B3272" w14:paraId="30A3CBB2" w14:textId="77777777" w:rsidTr="0075128D">
        <w:tc>
          <w:tcPr>
            <w:tcW w:w="2057" w:type="dxa"/>
          </w:tcPr>
          <w:p w14:paraId="6CFDF02E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M</w:t>
            </w:r>
          </w:p>
        </w:tc>
        <w:tc>
          <w:tcPr>
            <w:tcW w:w="1541" w:type="dxa"/>
            <w:gridSpan w:val="2"/>
          </w:tcPr>
          <w:p w14:paraId="64F403AE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N</w:t>
            </w:r>
          </w:p>
        </w:tc>
        <w:tc>
          <w:tcPr>
            <w:tcW w:w="1454" w:type="dxa"/>
            <w:gridSpan w:val="2"/>
          </w:tcPr>
          <w:p w14:paraId="003E0481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O</w:t>
            </w:r>
          </w:p>
        </w:tc>
        <w:tc>
          <w:tcPr>
            <w:tcW w:w="1588" w:type="dxa"/>
            <w:gridSpan w:val="3"/>
          </w:tcPr>
          <w:p w14:paraId="663F779E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P</w:t>
            </w:r>
          </w:p>
        </w:tc>
        <w:tc>
          <w:tcPr>
            <w:tcW w:w="2077" w:type="dxa"/>
            <w:gridSpan w:val="2"/>
          </w:tcPr>
          <w:p w14:paraId="2BDCCF6E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Q</w:t>
            </w:r>
          </w:p>
        </w:tc>
        <w:tc>
          <w:tcPr>
            <w:tcW w:w="1733" w:type="dxa"/>
          </w:tcPr>
          <w:p w14:paraId="510E6775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R</w:t>
            </w:r>
          </w:p>
        </w:tc>
      </w:tr>
      <w:tr w:rsidR="0075128D" w:rsidRPr="008B3272" w14:paraId="34655151" w14:textId="77777777" w:rsidTr="0075128D">
        <w:tc>
          <w:tcPr>
            <w:tcW w:w="2057" w:type="dxa"/>
          </w:tcPr>
          <w:p w14:paraId="16CA3D7D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em</w:t>
            </w:r>
          </w:p>
        </w:tc>
        <w:tc>
          <w:tcPr>
            <w:tcW w:w="1541" w:type="dxa"/>
            <w:gridSpan w:val="2"/>
          </w:tcPr>
          <w:p w14:paraId="67A5A55F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en</w:t>
            </w:r>
          </w:p>
        </w:tc>
        <w:tc>
          <w:tcPr>
            <w:tcW w:w="1454" w:type="dxa"/>
            <w:gridSpan w:val="2"/>
          </w:tcPr>
          <w:p w14:paraId="58C619DB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ou</w:t>
            </w:r>
          </w:p>
        </w:tc>
        <w:tc>
          <w:tcPr>
            <w:tcW w:w="1588" w:type="dxa"/>
            <w:gridSpan w:val="3"/>
          </w:tcPr>
          <w:p w14:paraId="42DAD96C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pi</w:t>
            </w:r>
          </w:p>
        </w:tc>
        <w:tc>
          <w:tcPr>
            <w:tcW w:w="2077" w:type="dxa"/>
            <w:gridSpan w:val="2"/>
          </w:tcPr>
          <w:p w14:paraId="60D3EF88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qiu</w:t>
            </w:r>
          </w:p>
        </w:tc>
        <w:tc>
          <w:tcPr>
            <w:tcW w:w="1733" w:type="dxa"/>
          </w:tcPr>
          <w:p w14:paraId="3D991271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ar</w:t>
            </w:r>
          </w:p>
        </w:tc>
      </w:tr>
      <w:tr w:rsidR="0075128D" w:rsidRPr="008B3272" w14:paraId="388B26B9" w14:textId="77777777" w:rsidTr="0075128D">
        <w:tc>
          <w:tcPr>
            <w:tcW w:w="2057" w:type="dxa"/>
          </w:tcPr>
          <w:p w14:paraId="2DED6938" w14:textId="77777777" w:rsidR="0075128D" w:rsidRPr="008B3272" w:rsidRDefault="0075128D" w:rsidP="008B3272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1541" w:type="dxa"/>
            <w:gridSpan w:val="2"/>
          </w:tcPr>
          <w:p w14:paraId="07EA4630" w14:textId="77777777" w:rsidR="0075128D" w:rsidRPr="008B3272" w:rsidRDefault="0075128D" w:rsidP="008B3272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1454" w:type="dxa"/>
            <w:gridSpan w:val="2"/>
          </w:tcPr>
          <w:p w14:paraId="419365CC" w14:textId="77777777" w:rsidR="0075128D" w:rsidRPr="008B3272" w:rsidRDefault="0075128D" w:rsidP="008B3272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1588" w:type="dxa"/>
            <w:gridSpan w:val="3"/>
          </w:tcPr>
          <w:p w14:paraId="4EB50C17" w14:textId="77777777" w:rsidR="0075128D" w:rsidRPr="008B3272" w:rsidRDefault="0075128D" w:rsidP="008B3272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2077" w:type="dxa"/>
            <w:gridSpan w:val="2"/>
          </w:tcPr>
          <w:p w14:paraId="129DA50D" w14:textId="77777777" w:rsidR="0075128D" w:rsidRPr="008B3272" w:rsidRDefault="0075128D" w:rsidP="008B3272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1733" w:type="dxa"/>
          </w:tcPr>
          <w:p w14:paraId="44D19D45" w14:textId="77777777" w:rsidR="0075128D" w:rsidRPr="008B3272" w:rsidRDefault="0075128D" w:rsidP="008B3272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75128D" w:rsidRPr="008B3272" w14:paraId="008D9920" w14:textId="77777777" w:rsidTr="0075128D">
        <w:tc>
          <w:tcPr>
            <w:tcW w:w="2057" w:type="dxa"/>
          </w:tcPr>
          <w:p w14:paraId="4D596C0F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S</w:t>
            </w:r>
          </w:p>
        </w:tc>
        <w:tc>
          <w:tcPr>
            <w:tcW w:w="1541" w:type="dxa"/>
            <w:gridSpan w:val="2"/>
          </w:tcPr>
          <w:p w14:paraId="7A936804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T</w:t>
            </w:r>
          </w:p>
        </w:tc>
        <w:tc>
          <w:tcPr>
            <w:tcW w:w="1454" w:type="dxa"/>
            <w:gridSpan w:val="2"/>
          </w:tcPr>
          <w:p w14:paraId="040A693A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U</w:t>
            </w:r>
          </w:p>
        </w:tc>
        <w:tc>
          <w:tcPr>
            <w:tcW w:w="1588" w:type="dxa"/>
            <w:gridSpan w:val="3"/>
          </w:tcPr>
          <w:p w14:paraId="1E738EA5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V</w:t>
            </w:r>
          </w:p>
        </w:tc>
        <w:tc>
          <w:tcPr>
            <w:tcW w:w="2077" w:type="dxa"/>
            <w:gridSpan w:val="2"/>
          </w:tcPr>
          <w:p w14:paraId="523408BC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W</w:t>
            </w:r>
          </w:p>
        </w:tc>
        <w:tc>
          <w:tcPr>
            <w:tcW w:w="1733" w:type="dxa"/>
          </w:tcPr>
          <w:p w14:paraId="3140085D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X</w:t>
            </w:r>
          </w:p>
        </w:tc>
      </w:tr>
      <w:tr w:rsidR="0075128D" w:rsidRPr="008B3272" w14:paraId="247AF522" w14:textId="77777777" w:rsidTr="0075128D">
        <w:tc>
          <w:tcPr>
            <w:tcW w:w="2057" w:type="dxa"/>
          </w:tcPr>
          <w:p w14:paraId="53382316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es</w:t>
            </w:r>
          </w:p>
        </w:tc>
        <w:tc>
          <w:tcPr>
            <w:tcW w:w="1541" w:type="dxa"/>
            <w:gridSpan w:val="2"/>
          </w:tcPr>
          <w:p w14:paraId="2BA6E141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ti</w:t>
            </w:r>
          </w:p>
        </w:tc>
        <w:tc>
          <w:tcPr>
            <w:tcW w:w="1454" w:type="dxa"/>
            <w:gridSpan w:val="2"/>
          </w:tcPr>
          <w:p w14:paraId="3C1C4CE3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iu</w:t>
            </w:r>
          </w:p>
        </w:tc>
        <w:tc>
          <w:tcPr>
            <w:tcW w:w="1588" w:type="dxa"/>
            <w:gridSpan w:val="3"/>
          </w:tcPr>
          <w:p w14:paraId="24BE64E0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vi</w:t>
            </w:r>
          </w:p>
        </w:tc>
        <w:tc>
          <w:tcPr>
            <w:tcW w:w="2077" w:type="dxa"/>
            <w:gridSpan w:val="2"/>
          </w:tcPr>
          <w:p w14:paraId="3730B8FF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dobliu</w:t>
            </w:r>
          </w:p>
        </w:tc>
        <w:tc>
          <w:tcPr>
            <w:tcW w:w="1733" w:type="dxa"/>
          </w:tcPr>
          <w:p w14:paraId="6335DD62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ex</w:t>
            </w:r>
          </w:p>
        </w:tc>
      </w:tr>
      <w:tr w:rsidR="0075128D" w:rsidRPr="008B3272" w14:paraId="51D0EEF2" w14:textId="77777777" w:rsidTr="0075128D">
        <w:tc>
          <w:tcPr>
            <w:tcW w:w="2289" w:type="dxa"/>
            <w:gridSpan w:val="2"/>
          </w:tcPr>
          <w:p w14:paraId="1C1AEED9" w14:textId="77777777" w:rsidR="0075128D" w:rsidRPr="008B3272" w:rsidRDefault="0075128D" w:rsidP="008B3272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1553" w:type="dxa"/>
            <w:gridSpan w:val="2"/>
          </w:tcPr>
          <w:p w14:paraId="5049B7F9" w14:textId="77777777" w:rsidR="0075128D" w:rsidRPr="008B3272" w:rsidRDefault="0075128D" w:rsidP="008B3272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1426" w:type="dxa"/>
            <w:gridSpan w:val="2"/>
          </w:tcPr>
          <w:p w14:paraId="3723ADB0" w14:textId="77777777" w:rsidR="0075128D" w:rsidRPr="008B3272" w:rsidRDefault="0075128D" w:rsidP="008B3272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1252" w:type="dxa"/>
          </w:tcPr>
          <w:p w14:paraId="6ECB17CB" w14:textId="77777777" w:rsidR="0075128D" w:rsidRPr="008B3272" w:rsidRDefault="0075128D" w:rsidP="008B3272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2007" w:type="dxa"/>
            <w:gridSpan w:val="2"/>
          </w:tcPr>
          <w:p w14:paraId="005CC54E" w14:textId="77777777" w:rsidR="0075128D" w:rsidRPr="008B3272" w:rsidRDefault="0075128D" w:rsidP="008B3272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1923" w:type="dxa"/>
            <w:gridSpan w:val="2"/>
          </w:tcPr>
          <w:p w14:paraId="0209ECE0" w14:textId="77777777" w:rsidR="0075128D" w:rsidRPr="008B3272" w:rsidRDefault="0075128D" w:rsidP="008B3272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75128D" w:rsidRPr="008B3272" w14:paraId="0C6BDE40" w14:textId="77777777" w:rsidTr="0075128D">
        <w:tc>
          <w:tcPr>
            <w:tcW w:w="2289" w:type="dxa"/>
            <w:gridSpan w:val="2"/>
          </w:tcPr>
          <w:p w14:paraId="576B8A26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Y</w:t>
            </w:r>
          </w:p>
        </w:tc>
        <w:tc>
          <w:tcPr>
            <w:tcW w:w="1553" w:type="dxa"/>
            <w:gridSpan w:val="2"/>
          </w:tcPr>
          <w:p w14:paraId="539FC253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  <w:sz w:val="52"/>
              </w:rPr>
            </w:pPr>
            <w:r w:rsidRPr="008B3272">
              <w:rPr>
                <w:rFonts w:ascii="Century Gothic" w:hAnsi="Century Gothic"/>
                <w:sz w:val="52"/>
              </w:rPr>
              <w:t>Z</w:t>
            </w:r>
          </w:p>
        </w:tc>
        <w:tc>
          <w:tcPr>
            <w:tcW w:w="6608" w:type="dxa"/>
            <w:gridSpan w:val="7"/>
            <w:vMerge w:val="restart"/>
          </w:tcPr>
          <w:p w14:paraId="32EEC0EC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</w:p>
        </w:tc>
      </w:tr>
      <w:tr w:rsidR="0075128D" w:rsidRPr="008B3272" w14:paraId="789937FC" w14:textId="77777777" w:rsidTr="0075128D">
        <w:tc>
          <w:tcPr>
            <w:tcW w:w="2289" w:type="dxa"/>
            <w:gridSpan w:val="2"/>
          </w:tcPr>
          <w:p w14:paraId="2139FFCA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uai</w:t>
            </w:r>
          </w:p>
        </w:tc>
        <w:tc>
          <w:tcPr>
            <w:tcW w:w="1553" w:type="dxa"/>
            <w:gridSpan w:val="2"/>
          </w:tcPr>
          <w:p w14:paraId="4916A73F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dzi</w:t>
            </w:r>
          </w:p>
        </w:tc>
        <w:tc>
          <w:tcPr>
            <w:tcW w:w="6608" w:type="dxa"/>
            <w:gridSpan w:val="7"/>
            <w:vMerge/>
          </w:tcPr>
          <w:p w14:paraId="051B04F1" w14:textId="77777777" w:rsidR="0075128D" w:rsidRPr="008B3272" w:rsidRDefault="0075128D" w:rsidP="008B3272">
            <w:pPr>
              <w:spacing w:line="480" w:lineRule="auto"/>
              <w:jc w:val="center"/>
              <w:rPr>
                <w:rFonts w:ascii="Century Gothic" w:hAnsi="Century Gothic"/>
              </w:rPr>
            </w:pPr>
          </w:p>
        </w:tc>
      </w:tr>
    </w:tbl>
    <w:p w14:paraId="2905C5B8" w14:textId="77777777" w:rsidR="0075128D" w:rsidRPr="008B3272" w:rsidRDefault="0075128D" w:rsidP="0075128D">
      <w:pPr>
        <w:rPr>
          <w:rFonts w:ascii="Century Gothic" w:hAnsi="Century Gothic"/>
        </w:rPr>
      </w:pPr>
    </w:p>
    <w:p w14:paraId="7B9A9BB6" w14:textId="77777777" w:rsidR="00C10894" w:rsidRPr="008B3272" w:rsidRDefault="00C10894">
      <w:pPr>
        <w:rPr>
          <w:rFonts w:ascii="Century Gothic" w:hAnsi="Century Gothic"/>
        </w:rPr>
      </w:pPr>
    </w:p>
    <w:p w14:paraId="6B3CA606" w14:textId="77777777" w:rsidR="00A27ED5" w:rsidRDefault="00A27ED5" w:rsidP="00A27ED5">
      <w:pPr>
        <w:rPr>
          <w:rFonts w:ascii="Century Gothic" w:hAnsi="Century Gothic"/>
          <w:lang w:val="en-US"/>
        </w:rPr>
      </w:pPr>
    </w:p>
    <w:p w14:paraId="23526525" w14:textId="77777777" w:rsidR="008B3272" w:rsidRPr="008B3272" w:rsidRDefault="008B3272" w:rsidP="00A27ED5">
      <w:pPr>
        <w:rPr>
          <w:rFonts w:ascii="Century Gothic" w:hAnsi="Century Gothic"/>
          <w:lang w:val="en-US"/>
        </w:rPr>
      </w:pPr>
    </w:p>
    <w:p w14:paraId="3D7B09D9" w14:textId="77777777" w:rsidR="00083EDA" w:rsidRPr="008B3272" w:rsidRDefault="00083EDA" w:rsidP="00083EDA">
      <w:pPr>
        <w:rPr>
          <w:rFonts w:ascii="Century Gothic" w:hAnsi="Century Gothic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06"/>
      </w:tblGrid>
      <w:tr w:rsidR="00083EDA" w:rsidRPr="008B3272" w14:paraId="616F9064" w14:textId="77777777" w:rsidTr="00083EDA">
        <w:tc>
          <w:tcPr>
            <w:tcW w:w="9206" w:type="dxa"/>
            <w:shd w:val="clear" w:color="auto" w:fill="auto"/>
          </w:tcPr>
          <w:p w14:paraId="3435A492" w14:textId="77777777" w:rsidR="00083EDA" w:rsidRPr="008B3272" w:rsidRDefault="00083EDA" w:rsidP="00083EDA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  <w:p w14:paraId="08F74D9C" w14:textId="6506992B" w:rsidR="00083EDA" w:rsidRPr="008B3272" w:rsidRDefault="00083EDA" w:rsidP="00083EDA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 w:rsidRPr="008B3272">
              <w:rPr>
                <w:rFonts w:ascii="Century Gothic" w:hAnsi="Century Gothic"/>
                <w:b/>
                <w:u w:val="single"/>
              </w:rPr>
              <w:t xml:space="preserve">U.1.2 : Useful expressions </w:t>
            </w:r>
          </w:p>
          <w:p w14:paraId="1269019D" w14:textId="77777777" w:rsidR="00083EDA" w:rsidRPr="008B3272" w:rsidRDefault="00083EDA" w:rsidP="00083EDA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10033A8D" w14:textId="77777777" w:rsidR="00083EDA" w:rsidRPr="008B3272" w:rsidRDefault="00083EDA" w:rsidP="00083EDA">
      <w:pPr>
        <w:jc w:val="center"/>
        <w:rPr>
          <w:rFonts w:ascii="Century Gothic" w:hAnsi="Century Gothic"/>
          <w:b/>
          <w:u w:val="single"/>
        </w:rPr>
      </w:pPr>
    </w:p>
    <w:p w14:paraId="097A8CDF" w14:textId="77777777" w:rsidR="00083EDA" w:rsidRPr="008B3272" w:rsidRDefault="00083EDA" w:rsidP="00A27ED5">
      <w:pPr>
        <w:tabs>
          <w:tab w:val="left" w:pos="1845"/>
        </w:tabs>
        <w:jc w:val="center"/>
        <w:rPr>
          <w:rFonts w:ascii="Century Gothic" w:hAnsi="Century Gothic"/>
          <w:u w:val="single"/>
          <w:lang w:val="en-US"/>
        </w:rPr>
      </w:pPr>
    </w:p>
    <w:p w14:paraId="10BA33F0" w14:textId="38F35DF3" w:rsidR="00A27ED5" w:rsidRPr="008B3272" w:rsidRDefault="00A27ED5" w:rsidP="008B3272">
      <w:pPr>
        <w:pStyle w:val="Paragraphedeliste"/>
        <w:numPr>
          <w:ilvl w:val="0"/>
          <w:numId w:val="24"/>
        </w:numPr>
        <w:tabs>
          <w:tab w:val="left" w:pos="1845"/>
        </w:tabs>
        <w:jc w:val="center"/>
        <w:rPr>
          <w:rFonts w:ascii="Century Gothic" w:hAnsi="Century Gothic"/>
          <w:b/>
          <w:i/>
          <w:u w:val="single"/>
          <w:lang w:val="en-US"/>
        </w:rPr>
      </w:pPr>
      <w:r w:rsidRPr="008B3272">
        <w:rPr>
          <w:rFonts w:ascii="Century Gothic" w:hAnsi="Century Gothic"/>
          <w:b/>
          <w:i/>
          <w:u w:val="single"/>
          <w:lang w:val="en-US"/>
        </w:rPr>
        <w:t xml:space="preserve">Translate the word </w:t>
      </w:r>
      <w:r w:rsidR="00083EDA" w:rsidRPr="008B3272">
        <w:rPr>
          <w:rFonts w:ascii="Century Gothic" w:hAnsi="Century Gothic"/>
          <w:b/>
          <w:i/>
          <w:u w:val="single"/>
          <w:lang w:val="en-US"/>
        </w:rPr>
        <w:t xml:space="preserve">or the expression thanks to the dictionary </w:t>
      </w:r>
      <w:r w:rsidRPr="008B3272">
        <w:rPr>
          <w:rFonts w:ascii="Century Gothic" w:hAnsi="Century Gothic"/>
          <w:b/>
          <w:i/>
          <w:u w:val="single"/>
          <w:lang w:val="en-US"/>
        </w:rPr>
        <w:t>and link it with the correct letter</w:t>
      </w:r>
    </w:p>
    <w:p w14:paraId="492EF55D" w14:textId="77777777" w:rsidR="00083EDA" w:rsidRPr="008B3272" w:rsidRDefault="00083EDA" w:rsidP="00A27ED5">
      <w:pPr>
        <w:tabs>
          <w:tab w:val="left" w:pos="1845"/>
        </w:tabs>
        <w:jc w:val="center"/>
        <w:rPr>
          <w:rFonts w:ascii="Century Gothic" w:hAnsi="Century Gothic"/>
          <w:b/>
          <w:i/>
          <w:u w:val="single"/>
          <w:lang w:val="en-US"/>
        </w:rPr>
      </w:pPr>
    </w:p>
    <w:tbl>
      <w:tblPr>
        <w:tblStyle w:val="Grille"/>
        <w:tblW w:w="9212" w:type="dxa"/>
        <w:tblLook w:val="04A0" w:firstRow="1" w:lastRow="0" w:firstColumn="1" w:lastColumn="0" w:noHBand="0" w:noVBand="1"/>
      </w:tblPr>
      <w:tblGrid>
        <w:gridCol w:w="114"/>
        <w:gridCol w:w="2189"/>
        <w:gridCol w:w="1038"/>
        <w:gridCol w:w="1464"/>
        <w:gridCol w:w="2211"/>
        <w:gridCol w:w="1286"/>
        <w:gridCol w:w="874"/>
        <w:gridCol w:w="36"/>
      </w:tblGrid>
      <w:tr w:rsidR="00A27ED5" w:rsidRPr="008B3272" w14:paraId="4A931A15" w14:textId="77777777" w:rsidTr="00AD7D69">
        <w:trPr>
          <w:gridBefore w:val="1"/>
          <w:gridAfter w:val="1"/>
          <w:wBefore w:w="113" w:type="dxa"/>
          <w:wAfter w:w="42" w:type="dxa"/>
          <w:trHeight w:val="260"/>
        </w:trPr>
        <w:tc>
          <w:tcPr>
            <w:tcW w:w="3019" w:type="dxa"/>
            <w:gridSpan w:val="2"/>
          </w:tcPr>
          <w:p w14:paraId="52672620" w14:textId="77777777" w:rsidR="00A27ED5" w:rsidRPr="008B3272" w:rsidRDefault="00A27ED5" w:rsidP="008B3272">
            <w:pPr>
              <w:tabs>
                <w:tab w:val="left" w:pos="870"/>
              </w:tabs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</w:p>
          <w:p w14:paraId="5A2E6C58" w14:textId="77777777" w:rsidR="00A27ED5" w:rsidRPr="008B3272" w:rsidRDefault="00A27ED5" w:rsidP="008B3272">
            <w:pPr>
              <w:tabs>
                <w:tab w:val="left" w:pos="870"/>
              </w:tabs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Words</w:t>
            </w:r>
          </w:p>
          <w:p w14:paraId="41FF5A30" w14:textId="77777777" w:rsidR="00A27ED5" w:rsidRPr="008B3272" w:rsidRDefault="00A27ED5" w:rsidP="008B3272">
            <w:pPr>
              <w:tabs>
                <w:tab w:val="left" w:pos="870"/>
              </w:tabs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</w:p>
        </w:tc>
        <w:tc>
          <w:tcPr>
            <w:tcW w:w="5198" w:type="dxa"/>
            <w:gridSpan w:val="3"/>
          </w:tcPr>
          <w:p w14:paraId="7C33C4B1" w14:textId="77777777" w:rsidR="00A27ED5" w:rsidRPr="008B3272" w:rsidRDefault="00A27ED5" w:rsidP="008B3272">
            <w:pPr>
              <w:tabs>
                <w:tab w:val="left" w:pos="495"/>
              </w:tabs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</w:p>
          <w:p w14:paraId="690DB1A9" w14:textId="77777777" w:rsidR="00A27ED5" w:rsidRPr="008B3272" w:rsidRDefault="00A27ED5" w:rsidP="008B3272">
            <w:pPr>
              <w:tabs>
                <w:tab w:val="left" w:pos="495"/>
              </w:tabs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Translation</w:t>
            </w:r>
          </w:p>
        </w:tc>
        <w:tc>
          <w:tcPr>
            <w:tcW w:w="840" w:type="dxa"/>
          </w:tcPr>
          <w:p w14:paraId="4D6587DF" w14:textId="77777777" w:rsidR="00A27ED5" w:rsidRPr="008B3272" w:rsidRDefault="00A27ED5" w:rsidP="008B3272">
            <w:pPr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</w:p>
          <w:p w14:paraId="4B1A49EE" w14:textId="77777777" w:rsidR="00A27ED5" w:rsidRPr="008B3272" w:rsidRDefault="00A27ED5" w:rsidP="008B3272">
            <w:pPr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Letter</w:t>
            </w:r>
          </w:p>
        </w:tc>
      </w:tr>
      <w:tr w:rsidR="00A27ED5" w:rsidRPr="008B3272" w14:paraId="7FF95436" w14:textId="77777777" w:rsidTr="00AD7D69">
        <w:trPr>
          <w:gridBefore w:val="1"/>
          <w:gridAfter w:val="1"/>
          <w:wBefore w:w="113" w:type="dxa"/>
          <w:wAfter w:w="42" w:type="dxa"/>
          <w:trHeight w:val="260"/>
        </w:trPr>
        <w:tc>
          <w:tcPr>
            <w:tcW w:w="3019" w:type="dxa"/>
            <w:gridSpan w:val="2"/>
          </w:tcPr>
          <w:p w14:paraId="085C83AE" w14:textId="77777777" w:rsidR="00A27ED5" w:rsidRPr="008B3272" w:rsidRDefault="00A27ED5" w:rsidP="008B3272">
            <w:pPr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Yes</w:t>
            </w:r>
          </w:p>
        </w:tc>
        <w:tc>
          <w:tcPr>
            <w:tcW w:w="5198" w:type="dxa"/>
            <w:gridSpan w:val="3"/>
          </w:tcPr>
          <w:p w14:paraId="60345AD6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  <w:tc>
          <w:tcPr>
            <w:tcW w:w="840" w:type="dxa"/>
          </w:tcPr>
          <w:p w14:paraId="538DBF86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</w:tr>
      <w:tr w:rsidR="00A27ED5" w:rsidRPr="008B3272" w14:paraId="20F77C59" w14:textId="77777777" w:rsidTr="00AD7D69">
        <w:trPr>
          <w:gridBefore w:val="1"/>
          <w:gridAfter w:val="1"/>
          <w:wBefore w:w="113" w:type="dxa"/>
          <w:wAfter w:w="42" w:type="dxa"/>
          <w:trHeight w:val="260"/>
        </w:trPr>
        <w:tc>
          <w:tcPr>
            <w:tcW w:w="3019" w:type="dxa"/>
            <w:gridSpan w:val="2"/>
          </w:tcPr>
          <w:p w14:paraId="1B20A856" w14:textId="77777777" w:rsidR="00A27ED5" w:rsidRPr="008B3272" w:rsidRDefault="00A27ED5" w:rsidP="008B3272">
            <w:pPr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No</w:t>
            </w:r>
          </w:p>
        </w:tc>
        <w:tc>
          <w:tcPr>
            <w:tcW w:w="5198" w:type="dxa"/>
            <w:gridSpan w:val="3"/>
          </w:tcPr>
          <w:p w14:paraId="4EE6A383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  <w:tc>
          <w:tcPr>
            <w:tcW w:w="840" w:type="dxa"/>
          </w:tcPr>
          <w:p w14:paraId="011BC23E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</w:tr>
      <w:tr w:rsidR="00A27ED5" w:rsidRPr="008B3272" w14:paraId="3B500067" w14:textId="77777777" w:rsidTr="00AD7D69">
        <w:trPr>
          <w:gridBefore w:val="1"/>
          <w:gridAfter w:val="1"/>
          <w:wBefore w:w="113" w:type="dxa"/>
          <w:wAfter w:w="42" w:type="dxa"/>
          <w:trHeight w:val="275"/>
        </w:trPr>
        <w:tc>
          <w:tcPr>
            <w:tcW w:w="3019" w:type="dxa"/>
            <w:gridSpan w:val="2"/>
          </w:tcPr>
          <w:p w14:paraId="516A222C" w14:textId="77777777" w:rsidR="00A27ED5" w:rsidRPr="008B3272" w:rsidRDefault="00A27ED5" w:rsidP="008B3272">
            <w:pPr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Please</w:t>
            </w:r>
          </w:p>
        </w:tc>
        <w:tc>
          <w:tcPr>
            <w:tcW w:w="5198" w:type="dxa"/>
            <w:gridSpan w:val="3"/>
          </w:tcPr>
          <w:p w14:paraId="6FADCE08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  <w:tc>
          <w:tcPr>
            <w:tcW w:w="840" w:type="dxa"/>
          </w:tcPr>
          <w:p w14:paraId="79C5FB8B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</w:tr>
      <w:tr w:rsidR="00A27ED5" w:rsidRPr="008B3272" w14:paraId="35ABA4CD" w14:textId="77777777" w:rsidTr="00AD7D69">
        <w:trPr>
          <w:gridBefore w:val="1"/>
          <w:gridAfter w:val="1"/>
          <w:wBefore w:w="113" w:type="dxa"/>
          <w:wAfter w:w="42" w:type="dxa"/>
          <w:trHeight w:val="260"/>
        </w:trPr>
        <w:tc>
          <w:tcPr>
            <w:tcW w:w="3019" w:type="dxa"/>
            <w:gridSpan w:val="2"/>
          </w:tcPr>
          <w:p w14:paraId="072C4178" w14:textId="77777777" w:rsidR="00A27ED5" w:rsidRPr="008B3272" w:rsidRDefault="00A27ED5" w:rsidP="008B3272">
            <w:pPr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Thank you</w:t>
            </w:r>
          </w:p>
        </w:tc>
        <w:tc>
          <w:tcPr>
            <w:tcW w:w="5198" w:type="dxa"/>
            <w:gridSpan w:val="3"/>
          </w:tcPr>
          <w:p w14:paraId="47D84819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  <w:tc>
          <w:tcPr>
            <w:tcW w:w="840" w:type="dxa"/>
          </w:tcPr>
          <w:p w14:paraId="4F52C711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</w:tr>
      <w:tr w:rsidR="00A27ED5" w:rsidRPr="008B3272" w14:paraId="4FCF4DD1" w14:textId="77777777" w:rsidTr="00AD7D69">
        <w:trPr>
          <w:gridBefore w:val="1"/>
          <w:gridAfter w:val="1"/>
          <w:wBefore w:w="113" w:type="dxa"/>
          <w:wAfter w:w="42" w:type="dxa"/>
          <w:trHeight w:val="275"/>
        </w:trPr>
        <w:tc>
          <w:tcPr>
            <w:tcW w:w="3019" w:type="dxa"/>
            <w:gridSpan w:val="2"/>
          </w:tcPr>
          <w:p w14:paraId="14DE2D35" w14:textId="77777777" w:rsidR="00A27ED5" w:rsidRPr="008B3272" w:rsidRDefault="00A27ED5" w:rsidP="008B3272">
            <w:pPr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Sorry</w:t>
            </w:r>
          </w:p>
        </w:tc>
        <w:tc>
          <w:tcPr>
            <w:tcW w:w="5198" w:type="dxa"/>
            <w:gridSpan w:val="3"/>
          </w:tcPr>
          <w:p w14:paraId="2A7910D7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  <w:tc>
          <w:tcPr>
            <w:tcW w:w="840" w:type="dxa"/>
          </w:tcPr>
          <w:p w14:paraId="0187BFA2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</w:tr>
      <w:tr w:rsidR="00A27ED5" w:rsidRPr="008B3272" w14:paraId="77B3702A" w14:textId="77777777" w:rsidTr="00AD7D69">
        <w:trPr>
          <w:gridBefore w:val="1"/>
          <w:gridAfter w:val="1"/>
          <w:wBefore w:w="113" w:type="dxa"/>
          <w:wAfter w:w="42" w:type="dxa"/>
          <w:trHeight w:val="260"/>
        </w:trPr>
        <w:tc>
          <w:tcPr>
            <w:tcW w:w="3019" w:type="dxa"/>
            <w:gridSpan w:val="2"/>
          </w:tcPr>
          <w:p w14:paraId="5EE92BF5" w14:textId="77777777" w:rsidR="00A27ED5" w:rsidRPr="008B3272" w:rsidRDefault="00A27ED5" w:rsidP="008B3272">
            <w:pPr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Excuse me</w:t>
            </w:r>
          </w:p>
        </w:tc>
        <w:tc>
          <w:tcPr>
            <w:tcW w:w="5198" w:type="dxa"/>
            <w:gridSpan w:val="3"/>
          </w:tcPr>
          <w:p w14:paraId="324843ED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  <w:tc>
          <w:tcPr>
            <w:tcW w:w="840" w:type="dxa"/>
          </w:tcPr>
          <w:p w14:paraId="1962A07C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</w:tr>
      <w:tr w:rsidR="00A27ED5" w:rsidRPr="008B3272" w14:paraId="10B05DBD" w14:textId="77777777" w:rsidTr="00AD7D69">
        <w:trPr>
          <w:gridBefore w:val="1"/>
          <w:gridAfter w:val="1"/>
          <w:wBefore w:w="113" w:type="dxa"/>
          <w:wAfter w:w="42" w:type="dxa"/>
          <w:trHeight w:val="260"/>
        </w:trPr>
        <w:tc>
          <w:tcPr>
            <w:tcW w:w="3019" w:type="dxa"/>
            <w:gridSpan w:val="2"/>
          </w:tcPr>
          <w:p w14:paraId="39E2E129" w14:textId="77777777" w:rsidR="00A27ED5" w:rsidRPr="008B3272" w:rsidRDefault="00A27ED5" w:rsidP="008B3272">
            <w:pPr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Hello</w:t>
            </w:r>
          </w:p>
        </w:tc>
        <w:tc>
          <w:tcPr>
            <w:tcW w:w="5198" w:type="dxa"/>
            <w:gridSpan w:val="3"/>
          </w:tcPr>
          <w:p w14:paraId="4FE4BCEF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  <w:tc>
          <w:tcPr>
            <w:tcW w:w="840" w:type="dxa"/>
          </w:tcPr>
          <w:p w14:paraId="1530EAE7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</w:tr>
      <w:tr w:rsidR="00A27ED5" w:rsidRPr="008B3272" w14:paraId="5BAA2013" w14:textId="77777777" w:rsidTr="00AD7D69">
        <w:trPr>
          <w:gridBefore w:val="1"/>
          <w:gridAfter w:val="1"/>
          <w:wBefore w:w="113" w:type="dxa"/>
          <w:wAfter w:w="42" w:type="dxa"/>
          <w:trHeight w:val="260"/>
        </w:trPr>
        <w:tc>
          <w:tcPr>
            <w:tcW w:w="3019" w:type="dxa"/>
            <w:gridSpan w:val="2"/>
          </w:tcPr>
          <w:p w14:paraId="5908C984" w14:textId="77777777" w:rsidR="00A27ED5" w:rsidRPr="008B3272" w:rsidRDefault="00A27ED5" w:rsidP="008B3272">
            <w:pPr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Goodbye</w:t>
            </w:r>
          </w:p>
        </w:tc>
        <w:tc>
          <w:tcPr>
            <w:tcW w:w="5198" w:type="dxa"/>
            <w:gridSpan w:val="3"/>
          </w:tcPr>
          <w:p w14:paraId="4127AD16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  <w:tc>
          <w:tcPr>
            <w:tcW w:w="840" w:type="dxa"/>
          </w:tcPr>
          <w:p w14:paraId="2A28008E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</w:tr>
      <w:tr w:rsidR="00A27ED5" w:rsidRPr="008B3272" w14:paraId="0E7D4F0C" w14:textId="77777777" w:rsidTr="00AD7D69">
        <w:trPr>
          <w:gridBefore w:val="1"/>
          <w:gridAfter w:val="1"/>
          <w:wBefore w:w="113" w:type="dxa"/>
          <w:wAfter w:w="42" w:type="dxa"/>
          <w:trHeight w:val="275"/>
        </w:trPr>
        <w:tc>
          <w:tcPr>
            <w:tcW w:w="3019" w:type="dxa"/>
            <w:gridSpan w:val="2"/>
          </w:tcPr>
          <w:p w14:paraId="289D6699" w14:textId="77777777" w:rsidR="00A27ED5" w:rsidRPr="008B3272" w:rsidRDefault="00A27ED5" w:rsidP="008B3272">
            <w:pPr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Good morning</w:t>
            </w:r>
          </w:p>
        </w:tc>
        <w:tc>
          <w:tcPr>
            <w:tcW w:w="5198" w:type="dxa"/>
            <w:gridSpan w:val="3"/>
          </w:tcPr>
          <w:p w14:paraId="3975D26D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  <w:tc>
          <w:tcPr>
            <w:tcW w:w="840" w:type="dxa"/>
          </w:tcPr>
          <w:p w14:paraId="78166713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</w:tr>
      <w:tr w:rsidR="00A27ED5" w:rsidRPr="008B3272" w14:paraId="3EE6E9E4" w14:textId="77777777" w:rsidTr="00AD7D69">
        <w:trPr>
          <w:gridBefore w:val="1"/>
          <w:gridAfter w:val="1"/>
          <w:wBefore w:w="113" w:type="dxa"/>
          <w:wAfter w:w="42" w:type="dxa"/>
          <w:trHeight w:val="260"/>
        </w:trPr>
        <w:tc>
          <w:tcPr>
            <w:tcW w:w="3019" w:type="dxa"/>
            <w:gridSpan w:val="2"/>
          </w:tcPr>
          <w:p w14:paraId="784E3EAC" w14:textId="77777777" w:rsidR="00A27ED5" w:rsidRPr="008B3272" w:rsidRDefault="00A27ED5" w:rsidP="008B3272">
            <w:pPr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Good afternoon</w:t>
            </w:r>
          </w:p>
        </w:tc>
        <w:tc>
          <w:tcPr>
            <w:tcW w:w="5198" w:type="dxa"/>
            <w:gridSpan w:val="3"/>
          </w:tcPr>
          <w:p w14:paraId="6CC738FA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  <w:tc>
          <w:tcPr>
            <w:tcW w:w="840" w:type="dxa"/>
          </w:tcPr>
          <w:p w14:paraId="31E1CFA0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</w:tr>
      <w:tr w:rsidR="00A27ED5" w:rsidRPr="008B3272" w14:paraId="6557F42E" w14:textId="77777777" w:rsidTr="00083EDA">
        <w:trPr>
          <w:gridBefore w:val="1"/>
          <w:gridAfter w:val="1"/>
          <w:wBefore w:w="113" w:type="dxa"/>
          <w:wAfter w:w="42" w:type="dxa"/>
          <w:trHeight w:val="275"/>
        </w:trPr>
        <w:tc>
          <w:tcPr>
            <w:tcW w:w="3019" w:type="dxa"/>
            <w:gridSpan w:val="2"/>
            <w:tcBorders>
              <w:bottom w:val="single" w:sz="4" w:space="0" w:color="auto"/>
            </w:tcBorders>
          </w:tcPr>
          <w:p w14:paraId="3BA7B595" w14:textId="77777777" w:rsidR="00A27ED5" w:rsidRPr="008B3272" w:rsidRDefault="00A27ED5" w:rsidP="008B3272">
            <w:pPr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Good evening</w:t>
            </w:r>
          </w:p>
        </w:tc>
        <w:tc>
          <w:tcPr>
            <w:tcW w:w="5198" w:type="dxa"/>
            <w:gridSpan w:val="3"/>
            <w:tcBorders>
              <w:bottom w:val="single" w:sz="4" w:space="0" w:color="auto"/>
            </w:tcBorders>
          </w:tcPr>
          <w:p w14:paraId="2BEDE23B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  <w:tc>
          <w:tcPr>
            <w:tcW w:w="840" w:type="dxa"/>
            <w:tcBorders>
              <w:bottom w:val="single" w:sz="4" w:space="0" w:color="auto"/>
            </w:tcBorders>
          </w:tcPr>
          <w:p w14:paraId="600CC7C0" w14:textId="77777777" w:rsidR="00A27ED5" w:rsidRPr="008B3272" w:rsidRDefault="00A27ED5" w:rsidP="008B3272">
            <w:pPr>
              <w:spacing w:line="480" w:lineRule="auto"/>
              <w:jc w:val="right"/>
              <w:rPr>
                <w:rFonts w:ascii="Century Gothic" w:hAnsi="Century Gothic"/>
                <w:lang w:val="en-US"/>
              </w:rPr>
            </w:pPr>
          </w:p>
        </w:tc>
      </w:tr>
      <w:tr w:rsidR="00A27ED5" w:rsidRPr="008B3272" w14:paraId="534C2427" w14:textId="77777777" w:rsidTr="00083EDA">
        <w:trPr>
          <w:gridBefore w:val="1"/>
          <w:gridAfter w:val="1"/>
          <w:wBefore w:w="113" w:type="dxa"/>
          <w:wAfter w:w="42" w:type="dxa"/>
        </w:trPr>
        <w:tc>
          <w:tcPr>
            <w:tcW w:w="3019" w:type="dxa"/>
            <w:gridSpan w:val="2"/>
            <w:tcBorders>
              <w:bottom w:val="single" w:sz="4" w:space="0" w:color="auto"/>
            </w:tcBorders>
          </w:tcPr>
          <w:p w14:paraId="7A3F63F8" w14:textId="77777777" w:rsidR="00A27ED5" w:rsidRPr="008B3272" w:rsidRDefault="00A27ED5" w:rsidP="008B3272">
            <w:pPr>
              <w:tabs>
                <w:tab w:val="left" w:pos="1320"/>
              </w:tabs>
              <w:spacing w:line="48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Good night</w:t>
            </w:r>
          </w:p>
        </w:tc>
        <w:tc>
          <w:tcPr>
            <w:tcW w:w="5198" w:type="dxa"/>
            <w:gridSpan w:val="3"/>
            <w:tcBorders>
              <w:bottom w:val="single" w:sz="4" w:space="0" w:color="auto"/>
            </w:tcBorders>
          </w:tcPr>
          <w:p w14:paraId="6CEB2A6F" w14:textId="77777777" w:rsidR="00A27ED5" w:rsidRPr="008B3272" w:rsidRDefault="00A27ED5" w:rsidP="008B3272">
            <w:pPr>
              <w:tabs>
                <w:tab w:val="left" w:pos="1320"/>
              </w:tabs>
              <w:spacing w:line="480" w:lineRule="auto"/>
              <w:rPr>
                <w:rFonts w:ascii="Century Gothic" w:hAnsi="Century Gothic"/>
                <w:lang w:val="en-US"/>
              </w:rPr>
            </w:pPr>
          </w:p>
        </w:tc>
        <w:tc>
          <w:tcPr>
            <w:tcW w:w="840" w:type="dxa"/>
            <w:tcBorders>
              <w:bottom w:val="single" w:sz="4" w:space="0" w:color="auto"/>
            </w:tcBorders>
          </w:tcPr>
          <w:p w14:paraId="14C7E295" w14:textId="77777777" w:rsidR="00A27ED5" w:rsidRPr="008B3272" w:rsidRDefault="00A27ED5" w:rsidP="008B3272">
            <w:pPr>
              <w:tabs>
                <w:tab w:val="left" w:pos="1320"/>
              </w:tabs>
              <w:spacing w:line="480" w:lineRule="auto"/>
              <w:rPr>
                <w:rFonts w:ascii="Century Gothic" w:hAnsi="Century Gothic"/>
                <w:lang w:val="en-US"/>
              </w:rPr>
            </w:pPr>
          </w:p>
        </w:tc>
      </w:tr>
      <w:tr w:rsidR="00A27ED5" w:rsidRPr="008B3272" w14:paraId="3373C852" w14:textId="77777777" w:rsidTr="00083EDA">
        <w:trPr>
          <w:gridBefore w:val="1"/>
          <w:gridAfter w:val="1"/>
          <w:wBefore w:w="113" w:type="dxa"/>
          <w:wAfter w:w="42" w:type="dxa"/>
        </w:trPr>
        <w:tc>
          <w:tcPr>
            <w:tcW w:w="3019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B13C496" w14:textId="77777777" w:rsidR="00A27ED5" w:rsidRPr="008B3272" w:rsidRDefault="00A27ED5" w:rsidP="00083EDA">
            <w:pPr>
              <w:tabs>
                <w:tab w:val="left" w:pos="1320"/>
              </w:tabs>
              <w:spacing w:line="360" w:lineRule="auto"/>
              <w:jc w:val="center"/>
              <w:rPr>
                <w:rFonts w:ascii="Century Gothic" w:hAnsi="Century Gothic"/>
                <w:lang w:val="en-US"/>
              </w:rPr>
            </w:pPr>
          </w:p>
          <w:p w14:paraId="30696EDB" w14:textId="77777777" w:rsidR="00A27ED5" w:rsidRPr="008B3272" w:rsidRDefault="00A27ED5" w:rsidP="00083EDA">
            <w:pPr>
              <w:tabs>
                <w:tab w:val="left" w:pos="1320"/>
              </w:tabs>
              <w:spacing w:line="360" w:lineRule="auto"/>
              <w:jc w:val="center"/>
              <w:rPr>
                <w:rFonts w:ascii="Century Gothic" w:hAnsi="Century Gothic"/>
                <w:lang w:val="en-US"/>
              </w:rPr>
            </w:pPr>
          </w:p>
        </w:tc>
        <w:tc>
          <w:tcPr>
            <w:tcW w:w="5198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B6805EC" w14:textId="77777777" w:rsidR="00A27ED5" w:rsidRPr="008B3272" w:rsidRDefault="00A27ED5" w:rsidP="00083EDA">
            <w:pPr>
              <w:tabs>
                <w:tab w:val="left" w:pos="1320"/>
              </w:tabs>
              <w:spacing w:line="360" w:lineRule="auto"/>
              <w:rPr>
                <w:rFonts w:ascii="Century Gothic" w:hAnsi="Century Gothic"/>
                <w:lang w:val="en-US"/>
              </w:rPr>
            </w:pPr>
          </w:p>
          <w:p w14:paraId="10B815FD" w14:textId="77777777" w:rsidR="00083EDA" w:rsidRPr="008B3272" w:rsidRDefault="00083EDA" w:rsidP="00083EDA">
            <w:pPr>
              <w:tabs>
                <w:tab w:val="left" w:pos="1320"/>
              </w:tabs>
              <w:spacing w:line="360" w:lineRule="auto"/>
              <w:rPr>
                <w:rFonts w:ascii="Century Gothic" w:hAnsi="Century Gothic"/>
                <w:lang w:val="en-US"/>
              </w:rPr>
            </w:pPr>
          </w:p>
          <w:p w14:paraId="01304A14" w14:textId="77777777" w:rsidR="00083EDA" w:rsidRPr="008B3272" w:rsidRDefault="00083EDA" w:rsidP="00083EDA">
            <w:pPr>
              <w:tabs>
                <w:tab w:val="left" w:pos="1320"/>
              </w:tabs>
              <w:spacing w:line="360" w:lineRule="auto"/>
              <w:rPr>
                <w:rFonts w:ascii="Century Gothic" w:hAnsi="Century Gothic"/>
                <w:lang w:val="en-US"/>
              </w:rPr>
            </w:pPr>
          </w:p>
          <w:p w14:paraId="34969976" w14:textId="77777777" w:rsidR="00083EDA" w:rsidRPr="008B3272" w:rsidRDefault="00083EDA" w:rsidP="00083EDA">
            <w:pPr>
              <w:tabs>
                <w:tab w:val="left" w:pos="1320"/>
              </w:tabs>
              <w:spacing w:line="360" w:lineRule="auto"/>
              <w:rPr>
                <w:rFonts w:ascii="Century Gothic" w:hAnsi="Century Gothic"/>
                <w:lang w:val="en-US"/>
              </w:rPr>
            </w:pPr>
          </w:p>
          <w:p w14:paraId="108A268D" w14:textId="77777777" w:rsidR="00083EDA" w:rsidRPr="008B3272" w:rsidRDefault="00083EDA" w:rsidP="00083EDA">
            <w:pPr>
              <w:tabs>
                <w:tab w:val="left" w:pos="1320"/>
              </w:tabs>
              <w:spacing w:line="360" w:lineRule="auto"/>
              <w:rPr>
                <w:rFonts w:ascii="Century Gothic" w:hAnsi="Century Gothic"/>
                <w:lang w:val="en-US"/>
              </w:rPr>
            </w:pPr>
          </w:p>
          <w:p w14:paraId="57CEA285" w14:textId="77777777" w:rsidR="00083EDA" w:rsidRPr="008B3272" w:rsidRDefault="00083EDA" w:rsidP="00083EDA">
            <w:pPr>
              <w:tabs>
                <w:tab w:val="left" w:pos="1320"/>
              </w:tabs>
              <w:spacing w:line="360" w:lineRule="auto"/>
              <w:rPr>
                <w:rFonts w:ascii="Century Gothic" w:hAnsi="Century Gothic"/>
                <w:lang w:val="en-US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D3DB5CA" w14:textId="77777777" w:rsidR="00A27ED5" w:rsidRPr="008B3272" w:rsidRDefault="00A27ED5" w:rsidP="00083EDA">
            <w:pPr>
              <w:tabs>
                <w:tab w:val="left" w:pos="1320"/>
              </w:tabs>
              <w:spacing w:line="360" w:lineRule="auto"/>
              <w:rPr>
                <w:rFonts w:ascii="Century Gothic" w:hAnsi="Century Gothic"/>
                <w:lang w:val="en-US"/>
              </w:rPr>
            </w:pPr>
          </w:p>
        </w:tc>
      </w:tr>
      <w:tr w:rsidR="00A27ED5" w:rsidRPr="008B3272" w14:paraId="0D3C7679" w14:textId="77777777" w:rsidTr="00083EDA">
        <w:tc>
          <w:tcPr>
            <w:tcW w:w="230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D8C5A1" w14:textId="77777777" w:rsidR="00A27ED5" w:rsidRPr="008B3272" w:rsidRDefault="00A27ED5" w:rsidP="008B3272">
            <w:pPr>
              <w:spacing w:line="600" w:lineRule="auto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A.</w:t>
            </w: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inline distT="0" distB="0" distL="0" distR="0" wp14:anchorId="42CDE123" wp14:editId="6F42E270">
                  <wp:extent cx="1323975" cy="991399"/>
                  <wp:effectExtent l="0" t="0" r="0" b="0"/>
                  <wp:docPr id="44" name="Image 44" descr="http://cdn-gulli.ladmedia.fr/var/jeunesse/storage/images/coloriages/coloriages-fetes/fete-des-meres/fete-des-meres-2/15123535-3-fre-FR/Fete-des-meres-2_418x592_pr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cdn-gulli.ladmedia.fr/var/jeunesse/storage/images/coloriages/coloriages-fetes/fete-des-meres/fete-des-meres-2/15123535-3-fre-FR/Fete-des-meres-2_418x592_p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128" cy="991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622BB82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B.</w:t>
            </w:r>
          </w:p>
          <w:p w14:paraId="3D80342E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</w:rPr>
              <w:object w:dxaOrig="2265" w:dyaOrig="1335" w14:anchorId="11F0F3F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3pt;height:67pt" o:ole="">
                  <v:imagedata r:id="rId11" o:title="" grayscale="t"/>
                </v:shape>
                <o:OLEObject Type="Embed" ProgID="PBrush" ShapeID="_x0000_i1025" DrawAspect="Content" ObjectID="_1497332136" r:id="rId12"/>
              </w:object>
            </w:r>
          </w:p>
        </w:tc>
        <w:tc>
          <w:tcPr>
            <w:tcW w:w="2303" w:type="dxa"/>
            <w:tcBorders>
              <w:top w:val="nil"/>
              <w:left w:val="nil"/>
              <w:bottom w:val="nil"/>
              <w:right w:val="nil"/>
            </w:tcBorders>
          </w:tcPr>
          <w:p w14:paraId="7A5EAD43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C.</w:t>
            </w:r>
          </w:p>
          <w:p w14:paraId="1D29DA67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inline distT="0" distB="0" distL="0" distR="0" wp14:anchorId="73F5E403" wp14:editId="3B3934B6">
                  <wp:extent cx="806056" cy="981075"/>
                  <wp:effectExtent l="0" t="0" r="0" b="0"/>
                  <wp:docPr id="45" name="Image 45" descr="http://www.cndp.fr/crdp-dijon/local/cache-vignettes/L540xH743/gif_bonjour_l_apres_midi-2-2baa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cndp.fr/crdp-dijon/local/cache-vignettes/L540xH743/gif_bonjour_l_apres_midi-2-2baa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492" cy="994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9AC6D05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D.</w:t>
            </w:r>
          </w:p>
          <w:p w14:paraId="16DF3D39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inline distT="0" distB="0" distL="0" distR="0" wp14:anchorId="1CA7FA11" wp14:editId="733130BE">
                  <wp:extent cx="1028700" cy="997063"/>
                  <wp:effectExtent l="0" t="0" r="0" b="0"/>
                  <wp:docPr id="46" name="Image 46" descr="http://www.cndp.fr/crdp-dijon/IMG/gif_bonne_nuit-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www.cndp.fr/crdp-dijon/IMG/gif_bonne_nuit-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480" cy="1001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ED5" w:rsidRPr="008B3272" w14:paraId="32756FBE" w14:textId="77777777" w:rsidTr="00083EDA">
        <w:tc>
          <w:tcPr>
            <w:tcW w:w="230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399AD5D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E.</w:t>
            </w:r>
          </w:p>
          <w:p w14:paraId="199CA579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inline distT="0" distB="0" distL="0" distR="0" wp14:anchorId="4127EFAB" wp14:editId="34225CB2">
                  <wp:extent cx="981075" cy="990600"/>
                  <wp:effectExtent l="0" t="0" r="9525" b="0"/>
                  <wp:docPr id="47" name="Image 47" descr="http://www.chez-susie.net/dessin/images/ancien/images/Dessin/ryog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ww.chez-susie.net/dessin/images/ancien/images/Dessin/ryog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444" cy="99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84E0E2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F.</w:t>
            </w:r>
          </w:p>
          <w:p w14:paraId="69B41458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</w:rPr>
              <w:object w:dxaOrig="1800" w:dyaOrig="1530" w14:anchorId="63CC0E3D">
                <v:shape id="_x0000_i1026" type="#_x0000_t75" style="width:90pt;height:76pt" o:ole="">
                  <v:imagedata r:id="rId17" o:title="" grayscale="t"/>
                </v:shape>
                <o:OLEObject Type="Embed" ProgID="PBrush" ShapeID="_x0000_i1026" DrawAspect="Content" ObjectID="_1497332137" r:id="rId18"/>
              </w:object>
            </w:r>
          </w:p>
        </w:tc>
        <w:tc>
          <w:tcPr>
            <w:tcW w:w="2303" w:type="dxa"/>
            <w:tcBorders>
              <w:top w:val="nil"/>
              <w:left w:val="nil"/>
              <w:bottom w:val="nil"/>
              <w:right w:val="nil"/>
            </w:tcBorders>
          </w:tcPr>
          <w:p w14:paraId="3C7D506E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G.</w:t>
            </w:r>
          </w:p>
          <w:p w14:paraId="2E836B59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inline distT="0" distB="0" distL="0" distR="0" wp14:anchorId="254AEFE2" wp14:editId="46E17510">
                  <wp:extent cx="967740" cy="990600"/>
                  <wp:effectExtent l="0" t="0" r="3810" b="0"/>
                  <wp:docPr id="48" name="Image 48" descr="http://t0.gstatic.com/images?q=tbn:ANd9GcTp9dqA01GAbJ8tLl0vM4BlqTS8ViIlIISHLMFro1JuqF5iIfywKGhTSy27a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t0.gstatic.com/images?q=tbn:ANd9GcTp9dqA01GAbJ8tLl0vM4BlqTS8ViIlIISHLMFro1JuqF5iIfywKGhTSy27a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80" t="26458" r="36725" b="15247"/>
                          <a:stretch/>
                        </pic:blipFill>
                        <pic:spPr bwMode="auto">
                          <a:xfrm>
                            <a:off x="0" y="0"/>
                            <a:ext cx="981296" cy="1004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2B9F194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675648" behindDoc="1" locked="0" layoutInCell="1" allowOverlap="1" wp14:anchorId="5254B6FC" wp14:editId="16FCC907">
                  <wp:simplePos x="0" y="0"/>
                  <wp:positionH relativeFrom="column">
                    <wp:posOffset>208915</wp:posOffset>
                  </wp:positionH>
                  <wp:positionV relativeFrom="paragraph">
                    <wp:posOffset>311135</wp:posOffset>
                  </wp:positionV>
                  <wp:extent cx="914400" cy="961405"/>
                  <wp:effectExtent l="0" t="0" r="0" b="0"/>
                  <wp:wrapNone/>
                  <wp:docPr id="49" name="Image 49" descr="http://www.cndp.fr/crdp-dijon/IMG/gif_bonjour_le_matin-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www.cndp.fr/crdp-dijon/IMG/gif_bonjour_le_matin-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6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3272">
              <w:rPr>
                <w:rFonts w:ascii="Century Gothic" w:hAnsi="Century Gothic"/>
                <w:lang w:val="en-US"/>
              </w:rPr>
              <w:t>H.</w:t>
            </w:r>
          </w:p>
        </w:tc>
      </w:tr>
      <w:tr w:rsidR="00A27ED5" w:rsidRPr="008B3272" w14:paraId="159BCCCB" w14:textId="77777777" w:rsidTr="00083EDA">
        <w:tc>
          <w:tcPr>
            <w:tcW w:w="230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4C8F9C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I.</w:t>
            </w: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inline distT="0" distB="0" distL="0" distR="0" wp14:anchorId="7AB8BF19" wp14:editId="1C880CB5">
                  <wp:extent cx="1262770" cy="885825"/>
                  <wp:effectExtent l="0" t="0" r="0" b="0"/>
                  <wp:docPr id="50" name="Image 50" descr="http://t3.gstatic.com/images?q=tbn:ANd9GcRt14JzHEnPeioYs3Pp5kVf3TJ0VVg9kV1s9XiWucemVBcmMmJ7u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t3.gstatic.com/images?q=tbn:ANd9GcRt14JzHEnPeioYs3Pp5kVf3TJ0VVg9kV1s9XiWucemVBcmMmJ7u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920" cy="897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A2E3E5F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J.</w:t>
            </w:r>
          </w:p>
          <w:p w14:paraId="1B1B8F2A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inline distT="0" distB="0" distL="0" distR="0" wp14:anchorId="2A5C4184" wp14:editId="304A1C8D">
                  <wp:extent cx="902325" cy="1007746"/>
                  <wp:effectExtent l="0" t="0" r="0" b="1905"/>
                  <wp:docPr id="51" name="Image 51" descr="http://www.cndp.fr/crdp-dijon/local/cache-vignettes/L540xH752/gif_bonsoir-2-fea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cndp.fr/crdp-dijon/local/cache-vignettes/L540xH752/gif_bonsoir-2-feae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860" cy="1011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tcBorders>
              <w:top w:val="nil"/>
              <w:left w:val="nil"/>
              <w:bottom w:val="nil"/>
              <w:right w:val="nil"/>
            </w:tcBorders>
          </w:tcPr>
          <w:p w14:paraId="0B501122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K.</w:t>
            </w:r>
          </w:p>
          <w:p w14:paraId="19ADF4C9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</w:rPr>
              <w:object w:dxaOrig="1755" w:dyaOrig="1275" w14:anchorId="264B2D40">
                <v:shape id="_x0000_i1027" type="#_x0000_t75" style="width:88pt;height:63pt" o:ole="">
                  <v:imagedata r:id="rId25" o:title="" grayscale="t"/>
                </v:shape>
                <o:OLEObject Type="Embed" ProgID="PBrush" ShapeID="_x0000_i1027" DrawAspect="Content" ObjectID="_1497332138" r:id="rId26"/>
              </w:object>
            </w:r>
          </w:p>
        </w:tc>
        <w:tc>
          <w:tcPr>
            <w:tcW w:w="230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19475AC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lang w:val="en-US"/>
              </w:rPr>
              <w:t>L.</w:t>
            </w:r>
          </w:p>
          <w:p w14:paraId="7773193A" w14:textId="77777777" w:rsidR="00A27ED5" w:rsidRPr="008B3272" w:rsidRDefault="00A27ED5" w:rsidP="008B3272">
            <w:pPr>
              <w:spacing w:line="600" w:lineRule="auto"/>
              <w:jc w:val="center"/>
              <w:rPr>
                <w:rFonts w:ascii="Century Gothic" w:hAnsi="Century Gothic"/>
                <w:lang w:val="en-US"/>
              </w:rPr>
            </w:pPr>
            <w:r w:rsidRPr="008B3272">
              <w:rPr>
                <w:rFonts w:ascii="Century Gothic" w:hAnsi="Century Gothic"/>
                <w:noProof/>
                <w:lang w:eastAsia="fr-BE"/>
              </w:rPr>
              <w:t xml:space="preserve"> </w:t>
            </w: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inline distT="0" distB="0" distL="0" distR="0" wp14:anchorId="26361E86" wp14:editId="053DB13B">
                  <wp:extent cx="946123" cy="962025"/>
                  <wp:effectExtent l="0" t="0" r="6985" b="0"/>
                  <wp:docPr id="52" name="Imag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913" cy="966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0C5201" w14:textId="77777777" w:rsidR="00A27ED5" w:rsidRPr="008B3272" w:rsidRDefault="00A27ED5" w:rsidP="00A27ED5">
      <w:pPr>
        <w:rPr>
          <w:rFonts w:ascii="Century Gothic" w:hAnsi="Century Gothic"/>
          <w:lang w:val="en-US"/>
        </w:rPr>
      </w:pPr>
    </w:p>
    <w:tbl>
      <w:tblPr>
        <w:tblStyle w:val="Grille"/>
        <w:tblW w:w="94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30"/>
      </w:tblGrid>
      <w:tr w:rsidR="00A27ED5" w:rsidRPr="008B3272" w14:paraId="042CC7A4" w14:textId="77777777" w:rsidTr="006C2CA9">
        <w:trPr>
          <w:trHeight w:val="346"/>
        </w:trPr>
        <w:tc>
          <w:tcPr>
            <w:tcW w:w="9430" w:type="dxa"/>
            <w:shd w:val="clear" w:color="auto" w:fill="auto"/>
          </w:tcPr>
          <w:p w14:paraId="572B5874" w14:textId="77777777" w:rsidR="00A27ED5" w:rsidRPr="008B3272" w:rsidRDefault="00A27ED5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34ED3AE0" w14:textId="77777777" w:rsidR="00A27ED5" w:rsidRPr="008B3272" w:rsidRDefault="00A27ED5" w:rsidP="00AD7D69">
            <w:pPr>
              <w:tabs>
                <w:tab w:val="left" w:pos="1845"/>
              </w:tabs>
              <w:jc w:val="center"/>
              <w:rPr>
                <w:rFonts w:ascii="Century Gothic" w:hAnsi="Century Gothic"/>
                <w:u w:val="single"/>
                <w:lang w:val="en-US"/>
              </w:rPr>
            </w:pPr>
          </w:p>
          <w:p w14:paraId="44C6C1D7" w14:textId="77777777" w:rsidR="00A404CC" w:rsidRPr="008B3272" w:rsidRDefault="00A404CC" w:rsidP="00AD7D69">
            <w:pPr>
              <w:tabs>
                <w:tab w:val="left" w:pos="1845"/>
              </w:tabs>
              <w:jc w:val="center"/>
              <w:rPr>
                <w:rFonts w:ascii="Century Gothic" w:hAnsi="Century Gothic"/>
                <w:u w:val="single"/>
                <w:lang w:val="en-US"/>
              </w:rPr>
            </w:pPr>
          </w:p>
          <w:p w14:paraId="22CBD1D5" w14:textId="77777777" w:rsidR="00A404CC" w:rsidRDefault="00A404CC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1287E09D" w14:textId="77777777" w:rsidR="008B3272" w:rsidRDefault="008B3272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1A78086B" w14:textId="77777777" w:rsidR="00B65290" w:rsidRDefault="00B65290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09E7B476" w14:textId="77777777" w:rsidR="00B65290" w:rsidRDefault="00B65290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1902C034" w14:textId="77777777" w:rsidR="00B65290" w:rsidRDefault="00B65290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19943A3F" w14:textId="77777777" w:rsidR="00B65290" w:rsidRDefault="00B65290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668B54EE" w14:textId="77777777" w:rsidR="00B65290" w:rsidRDefault="00B65290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0A462AB2" w14:textId="77777777" w:rsidR="00B65290" w:rsidRDefault="00B65290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40E0A849" w14:textId="77777777" w:rsidR="00B65290" w:rsidRDefault="00B65290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05A4C626" w14:textId="77777777" w:rsidR="00B65290" w:rsidRDefault="00B65290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1D525A2D" w14:textId="77777777" w:rsidR="00B65290" w:rsidRDefault="00B65290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7B5A36ED" w14:textId="77777777" w:rsidR="00B65290" w:rsidRDefault="00B65290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4EFA2658" w14:textId="77777777" w:rsidR="00B65290" w:rsidRDefault="00B65290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6D9DEEBC" w14:textId="77777777" w:rsidR="00B65290" w:rsidRDefault="00B65290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5EDC8A4C" w14:textId="77777777" w:rsidR="00B65290" w:rsidRDefault="00B65290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4DB263F2" w14:textId="77777777" w:rsidR="00B65290" w:rsidRDefault="00B65290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4FB108B0" w14:textId="77777777" w:rsidR="00B65290" w:rsidRPr="008B3272" w:rsidRDefault="00B65290" w:rsidP="00AD7D69">
            <w:pPr>
              <w:tabs>
                <w:tab w:val="left" w:pos="1845"/>
              </w:tabs>
              <w:rPr>
                <w:rFonts w:ascii="Century Gothic" w:hAnsi="Century Gothic"/>
                <w:u w:val="single"/>
                <w:lang w:val="en-US"/>
              </w:rPr>
            </w:pPr>
          </w:p>
          <w:p w14:paraId="5ABE568A" w14:textId="77777777" w:rsidR="00A404CC" w:rsidRPr="008B3272" w:rsidRDefault="00A404CC" w:rsidP="00AD7D69">
            <w:pPr>
              <w:rPr>
                <w:rFonts w:ascii="Century Gothic" w:hAnsi="Century Gothic"/>
                <w:u w:val="single"/>
              </w:rPr>
            </w:pPr>
            <w:r w:rsidRPr="008B3272">
              <w:rPr>
                <w:rFonts w:ascii="Century Gothic" w:hAnsi="Century Gothic"/>
                <w:u w:val="single"/>
              </w:rPr>
              <w:t>CLASSROOM LANGUAGE</w:t>
            </w:r>
          </w:p>
          <w:p w14:paraId="530AC36C" w14:textId="77777777" w:rsidR="00A404CC" w:rsidRPr="008B3272" w:rsidRDefault="00A404CC" w:rsidP="00A404CC">
            <w:pPr>
              <w:rPr>
                <w:rFonts w:ascii="Century Gothic" w:hAnsi="Century Gothic"/>
                <w:lang w:val="en-GB"/>
              </w:rPr>
            </w:pPr>
          </w:p>
          <w:p w14:paraId="5EF7F786" w14:textId="4FADAEC3" w:rsidR="00A404CC" w:rsidRPr="008B3272" w:rsidRDefault="00A404CC" w:rsidP="00AD7D69">
            <w:pPr>
              <w:rPr>
                <w:rFonts w:ascii="Century Gothic" w:hAnsi="Century Gothic"/>
                <w:i/>
                <w:lang w:val="en-GB"/>
              </w:rPr>
            </w:pPr>
            <w:r w:rsidRPr="008B3272">
              <w:rPr>
                <w:rFonts w:ascii="Century Gothic" w:hAnsi="Century Gothic"/>
                <w:i/>
                <w:lang w:val="en-GB"/>
              </w:rPr>
              <w:t>Close the door ! / Switch off the light ! / Come to the board ! / Sit down ! /</w:t>
            </w:r>
          </w:p>
          <w:p w14:paraId="2323A8E2" w14:textId="77777777" w:rsidR="00342D44" w:rsidRPr="008B3272" w:rsidRDefault="00A404CC" w:rsidP="00AD7D69">
            <w:pPr>
              <w:rPr>
                <w:rFonts w:ascii="Century Gothic" w:hAnsi="Century Gothic"/>
                <w:i/>
                <w:lang w:val="en-GB"/>
              </w:rPr>
            </w:pPr>
            <w:r w:rsidRPr="008B3272">
              <w:rPr>
                <w:rFonts w:ascii="Century Gothic" w:hAnsi="Century Gothic"/>
                <w:i/>
                <w:lang w:val="en-GB"/>
              </w:rPr>
              <w:t xml:space="preserve">Write your name ! / Raise your hand ! / Look at the board ! / Take your school diary ! / </w:t>
            </w:r>
          </w:p>
          <w:p w14:paraId="1B39805E" w14:textId="77777777" w:rsidR="00342D44" w:rsidRPr="008B3272" w:rsidRDefault="00A404CC" w:rsidP="00AD7D69">
            <w:pPr>
              <w:rPr>
                <w:rFonts w:ascii="Century Gothic" w:hAnsi="Century Gothic"/>
                <w:i/>
                <w:lang w:val="en-GB"/>
              </w:rPr>
            </w:pPr>
            <w:r w:rsidRPr="008B3272">
              <w:rPr>
                <w:rFonts w:ascii="Century Gothic" w:hAnsi="Century Gothic"/>
                <w:i/>
                <w:lang w:val="en-GB"/>
              </w:rPr>
              <w:t>Be quiet ! /</w:t>
            </w:r>
            <w:r w:rsidR="00342D44" w:rsidRPr="008B3272">
              <w:rPr>
                <w:rFonts w:ascii="Century Gothic" w:hAnsi="Century Gothic"/>
                <w:i/>
                <w:lang w:val="en-GB"/>
              </w:rPr>
              <w:t xml:space="preserve"> </w:t>
            </w:r>
            <w:r w:rsidRPr="008B3272">
              <w:rPr>
                <w:rFonts w:ascii="Century Gothic" w:hAnsi="Century Gothic"/>
                <w:i/>
                <w:lang w:val="en-GB"/>
              </w:rPr>
              <w:t xml:space="preserve">Close your book ! / Switch on the light ! / Listen! /  Stand up ! / </w:t>
            </w:r>
          </w:p>
          <w:p w14:paraId="740A836F" w14:textId="07FE6055" w:rsidR="00A404CC" w:rsidRPr="008B3272" w:rsidRDefault="00A404CC" w:rsidP="00AD7D69">
            <w:pPr>
              <w:rPr>
                <w:rFonts w:ascii="Century Gothic" w:hAnsi="Century Gothic"/>
                <w:i/>
                <w:lang w:val="en-GB"/>
              </w:rPr>
            </w:pPr>
            <w:r w:rsidRPr="008B3272">
              <w:rPr>
                <w:rFonts w:ascii="Century Gothic" w:hAnsi="Century Gothic"/>
                <w:i/>
                <w:lang w:val="en-GB"/>
              </w:rPr>
              <w:t>Open the window ! / Read</w:t>
            </w:r>
            <w:r w:rsidR="00342D44" w:rsidRPr="008B3272">
              <w:rPr>
                <w:rFonts w:ascii="Century Gothic" w:hAnsi="Century Gothic"/>
                <w:i/>
                <w:lang w:val="en-GB"/>
              </w:rPr>
              <w:t xml:space="preserve">! </w:t>
            </w:r>
            <w:r w:rsidRPr="008B3272">
              <w:rPr>
                <w:rFonts w:ascii="Century Gothic" w:hAnsi="Century Gothic"/>
                <w:i/>
                <w:lang w:val="en-GB"/>
              </w:rPr>
              <w:t xml:space="preserve"> / Take a sheet of paper !  / Clean the board ! / Open your book ! </w:t>
            </w:r>
          </w:p>
          <w:p w14:paraId="526135B4" w14:textId="77777777" w:rsidR="00A404CC" w:rsidRPr="008B3272" w:rsidRDefault="00A404CC" w:rsidP="00A404CC">
            <w:pPr>
              <w:rPr>
                <w:rFonts w:ascii="Century Gothic" w:hAnsi="Century Gothic"/>
                <w:lang w:val="en-GB"/>
              </w:rPr>
            </w:pPr>
          </w:p>
          <w:p w14:paraId="7656284F" w14:textId="37A1F5F4" w:rsidR="00A404CC" w:rsidRPr="008B3272" w:rsidRDefault="00A404CC" w:rsidP="00A404CC">
            <w:pPr>
              <w:rPr>
                <w:rFonts w:ascii="Century Gothic" w:hAnsi="Century Gothic"/>
                <w:lang w:val="en-GB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689984" behindDoc="1" locked="0" layoutInCell="1" allowOverlap="1" wp14:anchorId="0BCE2215" wp14:editId="363F5B65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167640</wp:posOffset>
                  </wp:positionV>
                  <wp:extent cx="821690" cy="1273810"/>
                  <wp:effectExtent l="0" t="0" r="0" b="0"/>
                  <wp:wrapTight wrapText="bothSides">
                    <wp:wrapPolygon edited="0">
                      <wp:start x="0" y="0"/>
                      <wp:lineTo x="0" y="21105"/>
                      <wp:lineTo x="20699" y="21105"/>
                      <wp:lineTo x="20699" y="0"/>
                      <wp:lineTo x="0" y="0"/>
                    </wp:wrapPolygon>
                  </wp:wrapTight>
                  <wp:docPr id="163" name="irc_mi" descr="Résultat de recherche d'images pour &quot;stand up&quot;">
                    <a:hlinkClick xmlns:a="http://schemas.openxmlformats.org/drawingml/2006/main" r:id="rId2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ésultat de recherche d'images pour &quot;stand up&quot;">
                            <a:hlinkClick r:id="rId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r:link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690" cy="127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2554A72" w14:textId="51AAA3A9" w:rsidR="00A404CC" w:rsidRPr="008B3272" w:rsidRDefault="00A404CC" w:rsidP="00A404CC">
            <w:pPr>
              <w:rPr>
                <w:rFonts w:ascii="Century Gothic" w:hAnsi="Century Gothic"/>
                <w:lang w:val="en-GB"/>
              </w:rPr>
            </w:pPr>
          </w:p>
          <w:p w14:paraId="7D15D90B" w14:textId="77777777" w:rsidR="00A404CC" w:rsidRPr="008B3272" w:rsidRDefault="00A404CC" w:rsidP="00A404CC">
            <w:pPr>
              <w:rPr>
                <w:rFonts w:ascii="Century Gothic" w:hAnsi="Century Gothic"/>
                <w:lang w:val="en-GB"/>
              </w:rPr>
            </w:pPr>
          </w:p>
          <w:p w14:paraId="4A346ED6" w14:textId="77777777" w:rsidR="00A404CC" w:rsidRPr="008B3272" w:rsidRDefault="00A404CC" w:rsidP="00A404CC">
            <w:pPr>
              <w:rPr>
                <w:rFonts w:ascii="Century Gothic" w:hAnsi="Century Gothic"/>
                <w:lang w:val="en-GB"/>
              </w:rPr>
            </w:pPr>
          </w:p>
          <w:p w14:paraId="588CDAB0" w14:textId="77777777" w:rsidR="00A404CC" w:rsidRPr="008B3272" w:rsidRDefault="00A404CC" w:rsidP="00A404CC">
            <w:pPr>
              <w:rPr>
                <w:rFonts w:ascii="Century Gothic" w:hAnsi="Century Gothic"/>
                <w:lang w:val="en-GB"/>
              </w:rPr>
            </w:pPr>
          </w:p>
          <w:p w14:paraId="2EAE6EB3" w14:textId="77777777" w:rsidR="00A404CC" w:rsidRPr="008B3272" w:rsidRDefault="00A404CC" w:rsidP="00A404CC">
            <w:pPr>
              <w:rPr>
                <w:rFonts w:ascii="Century Gothic" w:hAnsi="Century Gothic"/>
                <w:lang w:val="en-GB"/>
              </w:rPr>
            </w:pPr>
          </w:p>
          <w:p w14:paraId="74D99DEB" w14:textId="77777777" w:rsidR="00A404CC" w:rsidRPr="008B3272" w:rsidRDefault="00A404CC" w:rsidP="00A404CC">
            <w:pPr>
              <w:rPr>
                <w:rFonts w:ascii="Century Gothic" w:hAnsi="Century Gothic"/>
                <w:lang w:val="en-GB"/>
              </w:rPr>
            </w:pPr>
          </w:p>
          <w:p w14:paraId="5B8C38DB" w14:textId="4C033CDA" w:rsidR="00A404CC" w:rsidRPr="008B3272" w:rsidRDefault="00AD7D69" w:rsidP="00A404CC">
            <w:pPr>
              <w:rPr>
                <w:rFonts w:ascii="Century Gothic" w:hAnsi="Century Gothic"/>
                <w:lang w:val="en-GB"/>
              </w:rPr>
            </w:pPr>
            <w:r w:rsidRPr="008B3272">
              <w:rPr>
                <w:rFonts w:ascii="Century Gothic" w:hAnsi="Century Gothic"/>
                <w:lang w:val="en-GB"/>
              </w:rPr>
              <w:t xml:space="preserve">            </w:t>
            </w:r>
          </w:p>
          <w:p w14:paraId="2D6E0665" w14:textId="77777777" w:rsidR="00A404CC" w:rsidRPr="008B3272" w:rsidRDefault="00A404CC" w:rsidP="00A404CC">
            <w:pPr>
              <w:rPr>
                <w:rFonts w:ascii="Century Gothic" w:hAnsi="Century Gothic"/>
                <w:lang w:val="en-GB"/>
              </w:rPr>
            </w:pPr>
          </w:p>
          <w:p w14:paraId="70F82C8D" w14:textId="77777777" w:rsidR="00A404CC" w:rsidRPr="008B3272" w:rsidRDefault="00A404CC" w:rsidP="00A404CC">
            <w:pPr>
              <w:rPr>
                <w:rFonts w:ascii="Century Gothic" w:hAnsi="Century Gothic"/>
                <w:lang w:val="en-GB"/>
              </w:rPr>
            </w:pPr>
          </w:p>
          <w:p w14:paraId="7BD21195" w14:textId="38E3E4A9" w:rsidR="00A404CC" w:rsidRPr="008B3272" w:rsidRDefault="008B3272" w:rsidP="00A404CC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…………………………….    </w:t>
            </w:r>
            <w:r w:rsidR="00A404CC" w:rsidRPr="008B3272">
              <w:rPr>
                <w:rFonts w:ascii="Century Gothic" w:hAnsi="Century Gothic"/>
              </w:rPr>
              <w:t xml:space="preserve"> </w:t>
            </w:r>
            <w:r>
              <w:rPr>
                <w:rFonts w:ascii="Century Gothic" w:hAnsi="Century Gothic"/>
              </w:rPr>
              <w:t xml:space="preserve">   </w:t>
            </w:r>
            <w:r w:rsidR="00A404CC" w:rsidRPr="008B3272">
              <w:rPr>
                <w:rFonts w:ascii="Century Gothic" w:hAnsi="Century Gothic"/>
              </w:rPr>
              <w:t>…………………………</w:t>
            </w:r>
            <w:r w:rsidR="00A404CC" w:rsidRPr="008B3272">
              <w:rPr>
                <w:rFonts w:ascii="Century Gothic" w:hAnsi="Century Gothic"/>
              </w:rPr>
              <w:tab/>
              <w:t xml:space="preserve"> </w:t>
            </w:r>
            <w:r>
              <w:rPr>
                <w:rFonts w:ascii="Century Gothic" w:hAnsi="Century Gothic"/>
              </w:rPr>
              <w:t xml:space="preserve">           </w:t>
            </w:r>
            <w:r w:rsidRPr="008B3272">
              <w:rPr>
                <w:rFonts w:ascii="Century Gothic" w:hAnsi="Century Gothic"/>
              </w:rPr>
              <w:t xml:space="preserve">…………………………….     </w:t>
            </w:r>
          </w:p>
          <w:p w14:paraId="44F984C7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3367A5AE" w14:textId="79F53525" w:rsidR="00A404CC" w:rsidRPr="008B3272" w:rsidRDefault="00A404CC" w:rsidP="00A404CC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695104" behindDoc="1" locked="0" layoutInCell="1" allowOverlap="1" wp14:anchorId="47A99659" wp14:editId="2137EFBF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121920</wp:posOffset>
                  </wp:positionV>
                  <wp:extent cx="1054100" cy="1332230"/>
                  <wp:effectExtent l="0" t="0" r="12700" b="0"/>
                  <wp:wrapTight wrapText="bothSides">
                    <wp:wrapPolygon edited="0">
                      <wp:start x="0" y="0"/>
                      <wp:lineTo x="0" y="21003"/>
                      <wp:lineTo x="21340" y="21003"/>
                      <wp:lineTo x="21340" y="0"/>
                      <wp:lineTo x="0" y="0"/>
                    </wp:wrapPolygon>
                  </wp:wrapTight>
                  <wp:docPr id="160" name="irc_mi" descr="Résultat de recherche d'images pour &quot;close the door&quot;">
                    <a:hlinkClick xmlns:a="http://schemas.openxmlformats.org/drawingml/2006/main" r:id="rId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ésultat de recherche d'images pour &quot;close the door&quot;">
                            <a:hlinkClick r:id="rId3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r:link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100" cy="1332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693056" behindDoc="1" locked="0" layoutInCell="1" allowOverlap="1" wp14:anchorId="4FF9B3CA" wp14:editId="6FA84851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121920</wp:posOffset>
                  </wp:positionV>
                  <wp:extent cx="1243965" cy="1372870"/>
                  <wp:effectExtent l="0" t="0" r="635" b="0"/>
                  <wp:wrapTight wrapText="bothSides">
                    <wp:wrapPolygon edited="0">
                      <wp:start x="0" y="0"/>
                      <wp:lineTo x="0" y="21180"/>
                      <wp:lineTo x="21170" y="21180"/>
                      <wp:lineTo x="21170" y="0"/>
                      <wp:lineTo x="0" y="0"/>
                    </wp:wrapPolygon>
                  </wp:wrapTight>
                  <wp:docPr id="159" name="irc_mi" descr="Résultat de recherche d'images pour &quot;open your book clipart&quot;">
                    <a:hlinkClick xmlns:a="http://schemas.openxmlformats.org/drawingml/2006/main" r:id="rId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ésultat de recherche d'images pour &quot;open your book clipart&quot;">
                            <a:hlinkClick r:id="rId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r:link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965" cy="137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694080" behindDoc="1" locked="0" layoutInCell="1" allowOverlap="1" wp14:anchorId="397335F5" wp14:editId="68BD8D64">
                  <wp:simplePos x="0" y="0"/>
                  <wp:positionH relativeFrom="column">
                    <wp:posOffset>4572000</wp:posOffset>
                  </wp:positionH>
                  <wp:positionV relativeFrom="paragraph">
                    <wp:posOffset>121920</wp:posOffset>
                  </wp:positionV>
                  <wp:extent cx="1170940" cy="1315085"/>
                  <wp:effectExtent l="0" t="0" r="0" b="5715"/>
                  <wp:wrapTight wrapText="bothSides">
                    <wp:wrapPolygon edited="0">
                      <wp:start x="0" y="0"/>
                      <wp:lineTo x="0" y="21277"/>
                      <wp:lineTo x="21085" y="21277"/>
                      <wp:lineTo x="21085" y="0"/>
                      <wp:lineTo x="0" y="0"/>
                    </wp:wrapPolygon>
                  </wp:wrapTight>
                  <wp:docPr id="158" name="irc_mi" descr="Résultat de recherche d'images pour &quot;open your book clipart&quot;">
                    <a:hlinkClick xmlns:a="http://schemas.openxmlformats.org/drawingml/2006/main" r:id="rId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ésultat de recherche d'images pour &quot;open your book clipart&quot;">
                            <a:hlinkClick r:id="rId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r:link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940" cy="131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A4BC074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3722FD7B" w14:textId="77777777" w:rsidR="00A404CC" w:rsidRPr="008B3272" w:rsidRDefault="00A404CC" w:rsidP="00A404CC">
            <w:pPr>
              <w:tabs>
                <w:tab w:val="left" w:pos="2120"/>
              </w:tabs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ab/>
            </w:r>
          </w:p>
          <w:p w14:paraId="54631B45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7919F9C2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748F838E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40B6D6FF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4162CA94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060276B9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27913A5A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09784971" w14:textId="354C0F8C" w:rsidR="00A404CC" w:rsidRPr="008B3272" w:rsidRDefault="008B3272" w:rsidP="00A404CC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……………………………..</w:t>
            </w:r>
            <w:r>
              <w:rPr>
                <w:rFonts w:ascii="Century Gothic" w:hAnsi="Century Gothic"/>
              </w:rPr>
              <w:tab/>
              <w:t xml:space="preserve">     </w:t>
            </w:r>
            <w:r w:rsidR="00AD7D69" w:rsidRPr="008B3272">
              <w:rPr>
                <w:rFonts w:ascii="Century Gothic" w:hAnsi="Century Gothic"/>
              </w:rPr>
              <w:t xml:space="preserve">   </w:t>
            </w:r>
            <w:r w:rsidR="00A404CC" w:rsidRPr="008B3272">
              <w:rPr>
                <w:rFonts w:ascii="Century Gothic" w:hAnsi="Century Gothic"/>
              </w:rPr>
              <w:t>……………………………</w:t>
            </w:r>
            <w:r w:rsidR="00A404CC" w:rsidRPr="008B3272">
              <w:rPr>
                <w:rFonts w:ascii="Century Gothic" w:hAnsi="Century Gothic"/>
              </w:rPr>
              <w:tab/>
            </w:r>
            <w:r>
              <w:rPr>
                <w:rFonts w:ascii="Century Gothic" w:hAnsi="Century Gothic"/>
              </w:rPr>
              <w:t xml:space="preserve">    </w:t>
            </w:r>
            <w:r w:rsidRPr="008B3272">
              <w:rPr>
                <w:rFonts w:ascii="Century Gothic" w:hAnsi="Century Gothic"/>
              </w:rPr>
              <w:t>………………………….</w:t>
            </w:r>
            <w:r w:rsidR="00A404CC" w:rsidRPr="008B3272">
              <w:rPr>
                <w:rFonts w:ascii="Century Gothic" w:hAnsi="Century Gothic"/>
              </w:rPr>
              <w:tab/>
            </w:r>
            <w:r>
              <w:rPr>
                <w:rFonts w:ascii="Century Gothic" w:hAnsi="Century Gothic"/>
              </w:rPr>
              <w:t xml:space="preserve">   </w:t>
            </w:r>
          </w:p>
          <w:p w14:paraId="66A6371C" w14:textId="431D79E0" w:rsidR="00A404CC" w:rsidRPr="008B3272" w:rsidRDefault="00A404CC" w:rsidP="00A404CC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697152" behindDoc="1" locked="0" layoutInCell="1" allowOverlap="1" wp14:anchorId="13E9CF39" wp14:editId="25E0FB82">
                  <wp:simplePos x="0" y="0"/>
                  <wp:positionH relativeFrom="column">
                    <wp:posOffset>2400300</wp:posOffset>
                  </wp:positionH>
                  <wp:positionV relativeFrom="paragraph">
                    <wp:posOffset>23495</wp:posOffset>
                  </wp:positionV>
                  <wp:extent cx="1080770" cy="1539875"/>
                  <wp:effectExtent l="0" t="0" r="11430" b="9525"/>
                  <wp:wrapTight wrapText="bothSides">
                    <wp:wrapPolygon edited="0">
                      <wp:start x="0" y="0"/>
                      <wp:lineTo x="0" y="21377"/>
                      <wp:lineTo x="21321" y="21377"/>
                      <wp:lineTo x="21321" y="0"/>
                      <wp:lineTo x="0" y="0"/>
                    </wp:wrapPolygon>
                  </wp:wrapTight>
                  <wp:docPr id="157" name="irc_mi" descr="Résultat de recherche d'images pour &quot;switch on the light&quot;">
                    <a:hlinkClick xmlns:a="http://schemas.openxmlformats.org/drawingml/2006/main" r:id="rId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ésultat de recherche d'images pour &quot;switch on the light&quot;">
                            <a:hlinkClick r:id="rId4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r:link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70" cy="153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19D1CD1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53674A21" w14:textId="00BD4AC5" w:rsidR="00A404CC" w:rsidRPr="008B3272" w:rsidRDefault="00A404CC" w:rsidP="00A404CC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696128" behindDoc="1" locked="0" layoutInCell="1" allowOverlap="1" wp14:anchorId="0BBF81AC" wp14:editId="4E71D9CC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15875</wp:posOffset>
                  </wp:positionV>
                  <wp:extent cx="1253490" cy="1099185"/>
                  <wp:effectExtent l="0" t="0" r="0" b="0"/>
                  <wp:wrapTight wrapText="bothSides">
                    <wp:wrapPolygon edited="0">
                      <wp:start x="0" y="0"/>
                      <wp:lineTo x="0" y="20964"/>
                      <wp:lineTo x="21009" y="20964"/>
                      <wp:lineTo x="21009" y="0"/>
                      <wp:lineTo x="0" y="0"/>
                    </wp:wrapPolygon>
                  </wp:wrapTight>
                  <wp:docPr id="156" name="irc_mi" descr="Résultat de recherche d'images pour &quot;open the window&quot;">
                    <a:hlinkClick xmlns:a="http://schemas.openxmlformats.org/drawingml/2006/main" r:id="rId4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ésultat de recherche d'images pour &quot;open the window&quot;">
                            <a:hlinkClick r:id="rId4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r:link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490" cy="109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698176" behindDoc="1" locked="0" layoutInCell="1" allowOverlap="1" wp14:anchorId="4CDE4D4B" wp14:editId="07F4CE28">
                  <wp:simplePos x="0" y="0"/>
                  <wp:positionH relativeFrom="column">
                    <wp:posOffset>4457700</wp:posOffset>
                  </wp:positionH>
                  <wp:positionV relativeFrom="paragraph">
                    <wp:posOffset>15875</wp:posOffset>
                  </wp:positionV>
                  <wp:extent cx="1366520" cy="894080"/>
                  <wp:effectExtent l="0" t="0" r="5080" b="0"/>
                  <wp:wrapTight wrapText="bothSides">
                    <wp:wrapPolygon edited="0">
                      <wp:start x="0" y="0"/>
                      <wp:lineTo x="0" y="20864"/>
                      <wp:lineTo x="21279" y="20864"/>
                      <wp:lineTo x="21279" y="0"/>
                      <wp:lineTo x="0" y="0"/>
                    </wp:wrapPolygon>
                  </wp:wrapTight>
                  <wp:docPr id="155" name="irc_mi" descr="Résultat de recherche d'images pour &quot;switch off the light&quot;">
                    <a:hlinkClick xmlns:a="http://schemas.openxmlformats.org/drawingml/2006/main" r:id="rId4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ésultat de recherche d'images pour &quot;switch off the light&quot;">
                            <a:hlinkClick r:id="rId4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r:link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520" cy="89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C93A36A" w14:textId="77777777" w:rsidR="00A404CC" w:rsidRPr="008B3272" w:rsidRDefault="00A404CC" w:rsidP="00A404CC">
            <w:pPr>
              <w:tabs>
                <w:tab w:val="left" w:pos="3495"/>
              </w:tabs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ab/>
            </w:r>
          </w:p>
          <w:p w14:paraId="06F0E1AB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620E0D86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5029B48E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6B00947C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104D3E47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7E5AEC8D" w14:textId="2B19953E" w:rsidR="00A404CC" w:rsidRPr="008B3272" w:rsidRDefault="008B3272" w:rsidP="00A404CC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691008" behindDoc="1" locked="0" layoutInCell="1" allowOverlap="1" wp14:anchorId="1B23CE2F" wp14:editId="1DE011A0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-5810250</wp:posOffset>
                  </wp:positionV>
                  <wp:extent cx="771525" cy="1094105"/>
                  <wp:effectExtent l="0" t="0" r="0" b="0"/>
                  <wp:wrapSquare wrapText="bothSides"/>
                  <wp:docPr id="161" name="irc_mi" descr="Résultat de recherche d'images pour &quot;sit down&quot;">
                    <a:hlinkClick xmlns:a="http://schemas.openxmlformats.org/drawingml/2006/main" r:id="rId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ésultat de recherche d'images pour &quot;sit down&quot;">
                            <a:hlinkClick r:id="rId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r:link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692032" behindDoc="1" locked="0" layoutInCell="1" allowOverlap="1" wp14:anchorId="7DFE2D7B" wp14:editId="0F7F334F">
                  <wp:simplePos x="0" y="0"/>
                  <wp:positionH relativeFrom="column">
                    <wp:posOffset>4457700</wp:posOffset>
                  </wp:positionH>
                  <wp:positionV relativeFrom="paragraph">
                    <wp:posOffset>-5924550</wp:posOffset>
                  </wp:positionV>
                  <wp:extent cx="1257300" cy="1078230"/>
                  <wp:effectExtent l="0" t="0" r="12700" b="0"/>
                  <wp:wrapSquare wrapText="bothSides"/>
                  <wp:docPr id="162" name="irc_mi" descr="Résultat de recherche d'images pour &quot;come to the board&quot;">
                    <a:hlinkClick xmlns:a="http://schemas.openxmlformats.org/drawingml/2006/main" r:id="rId5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ésultat de recherche d'images pour &quot;come to the board&quot;">
                            <a:hlinkClick r:id="rId5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r:link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07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D7D69" w:rsidRPr="008B3272">
              <w:rPr>
                <w:rFonts w:ascii="Century Gothic" w:hAnsi="Century Gothic"/>
              </w:rPr>
              <w:t xml:space="preserve"> </w:t>
            </w:r>
            <w:r>
              <w:rPr>
                <w:rFonts w:ascii="Century Gothic" w:hAnsi="Century Gothic"/>
              </w:rPr>
              <w:t xml:space="preserve">  </w:t>
            </w:r>
          </w:p>
          <w:p w14:paraId="11550863" w14:textId="41269A04" w:rsidR="00AD7D69" w:rsidRPr="008B3272" w:rsidRDefault="008B3272" w:rsidP="00A404CC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…………………………..</w:t>
            </w:r>
            <w:r>
              <w:rPr>
                <w:rFonts w:ascii="Century Gothic" w:hAnsi="Century Gothic"/>
              </w:rPr>
              <w:tab/>
              <w:t xml:space="preserve">     </w:t>
            </w:r>
            <w:r w:rsidR="00A404CC" w:rsidRPr="008B3272">
              <w:rPr>
                <w:rFonts w:ascii="Century Gothic" w:hAnsi="Century Gothic"/>
              </w:rPr>
              <w:t>………………………….</w:t>
            </w:r>
            <w:r w:rsidR="00A404CC" w:rsidRPr="008B3272">
              <w:rPr>
                <w:rFonts w:ascii="Century Gothic" w:hAnsi="Century Gothic"/>
              </w:rPr>
              <w:tab/>
            </w:r>
            <w:r w:rsidR="00AD7D69" w:rsidRPr="008B3272">
              <w:rPr>
                <w:rFonts w:ascii="Century Gothic" w:hAnsi="Century Gothic"/>
              </w:rPr>
              <w:t xml:space="preserve"> </w:t>
            </w:r>
            <w:r>
              <w:rPr>
                <w:rFonts w:ascii="Century Gothic" w:hAnsi="Century Gothic"/>
              </w:rPr>
              <w:t xml:space="preserve">          </w:t>
            </w:r>
            <w:r w:rsidRPr="008B3272">
              <w:rPr>
                <w:rFonts w:ascii="Century Gothic" w:hAnsi="Century Gothic"/>
              </w:rPr>
              <w:t>…………………………….</w:t>
            </w:r>
          </w:p>
          <w:p w14:paraId="685308DD" w14:textId="77777777" w:rsidR="00AD7D69" w:rsidRPr="008B3272" w:rsidRDefault="00AD7D69" w:rsidP="00A404CC">
            <w:pPr>
              <w:rPr>
                <w:rFonts w:ascii="Century Gothic" w:hAnsi="Century Gothic"/>
              </w:rPr>
            </w:pPr>
          </w:p>
          <w:p w14:paraId="5487EE6F" w14:textId="77777777" w:rsidR="00AD7D69" w:rsidRPr="008B3272" w:rsidRDefault="00AD7D69" w:rsidP="00A404CC">
            <w:pPr>
              <w:rPr>
                <w:rFonts w:ascii="Century Gothic" w:hAnsi="Century Gothic"/>
              </w:rPr>
            </w:pPr>
          </w:p>
          <w:p w14:paraId="7DD30498" w14:textId="77777777" w:rsidR="00AD7D69" w:rsidRPr="008B3272" w:rsidRDefault="00AD7D69" w:rsidP="00A404CC">
            <w:pPr>
              <w:rPr>
                <w:rFonts w:ascii="Century Gothic" w:hAnsi="Century Gothic"/>
              </w:rPr>
            </w:pPr>
          </w:p>
          <w:p w14:paraId="546FD84D" w14:textId="77777777" w:rsidR="00AD7D69" w:rsidRPr="008B3272" w:rsidRDefault="00AD7D69" w:rsidP="00A404CC">
            <w:pPr>
              <w:rPr>
                <w:rFonts w:ascii="Century Gothic" w:hAnsi="Century Gothic"/>
              </w:rPr>
            </w:pPr>
          </w:p>
          <w:p w14:paraId="0131D75C" w14:textId="0A74ED9B" w:rsidR="00A404CC" w:rsidRPr="008B3272" w:rsidRDefault="00A404CC" w:rsidP="00A404CC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ab/>
            </w:r>
          </w:p>
          <w:p w14:paraId="0093BBD3" w14:textId="36205F7E" w:rsidR="00342D44" w:rsidRPr="008B3272" w:rsidRDefault="00342D44" w:rsidP="00342D44">
            <w:pPr>
              <w:rPr>
                <w:rFonts w:ascii="Century Gothic" w:eastAsia="Times New Roman" w:hAnsi="Century Gothic" w:cs="Times New Roman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704320" behindDoc="1" locked="0" layoutInCell="1" allowOverlap="1" wp14:anchorId="6989C102" wp14:editId="12FC4775">
                  <wp:simplePos x="0" y="0"/>
                  <wp:positionH relativeFrom="column">
                    <wp:posOffset>4229100</wp:posOffset>
                  </wp:positionH>
                  <wp:positionV relativeFrom="paragraph">
                    <wp:posOffset>-6350</wp:posOffset>
                  </wp:positionV>
                  <wp:extent cx="1376680" cy="1469390"/>
                  <wp:effectExtent l="0" t="0" r="0" b="3810"/>
                  <wp:wrapSquare wrapText="bothSides"/>
                  <wp:docPr id="151" name="irc_mi" descr="Résultat de recherche d'images pour &quot;raise your hand clipart&quot;">
                    <a:hlinkClick xmlns:a="http://schemas.openxmlformats.org/drawingml/2006/main" r:id="rId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ésultat de recherche d'images pour &quot;raise your hand clipart&quot;">
                            <a:hlinkClick r:id="rId5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r:link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680" cy="1469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3272">
              <w:rPr>
                <w:rFonts w:ascii="Century Gothic" w:eastAsia="Times New Roman" w:hAnsi="Century Gothic" w:cs="Times New Roman"/>
                <w:noProof/>
                <w:lang w:val="fr-FR"/>
              </w:rPr>
              <w:drawing>
                <wp:inline distT="0" distB="0" distL="0" distR="0" wp14:anchorId="399F2AE9" wp14:editId="3A942E90">
                  <wp:extent cx="1340145" cy="1305040"/>
                  <wp:effectExtent l="0" t="0" r="6350" b="0"/>
                  <wp:docPr id="165" name="Image 10" descr="Ã©sultat de recherche d'images pour &quot;clean the board clipart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Ã©sultat de recherche d'images pour &quot;clean the board clipart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245" cy="1305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B3272">
              <w:rPr>
                <w:rFonts w:ascii="Century Gothic" w:eastAsia="Times New Roman" w:hAnsi="Century Gothic" w:cs="Times New Roman"/>
              </w:rPr>
              <w:t xml:space="preserve">                  </w:t>
            </w:r>
            <w:r w:rsidRPr="008B3272">
              <w:rPr>
                <w:rFonts w:ascii="Century Gothic" w:eastAsia="Times New Roman" w:hAnsi="Century Gothic" w:cs="Times New Roman"/>
                <w:noProof/>
                <w:lang w:val="fr-FR"/>
              </w:rPr>
              <w:drawing>
                <wp:inline distT="0" distB="0" distL="0" distR="0" wp14:anchorId="7EE1981E" wp14:editId="0F8DA59B">
                  <wp:extent cx="1525270" cy="1198776"/>
                  <wp:effectExtent l="0" t="0" r="0" b="0"/>
                  <wp:docPr id="168" name="Imag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riting-Kids-Names.jp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790" cy="119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AD7679" w14:textId="333D8D84" w:rsidR="00342D44" w:rsidRPr="008B3272" w:rsidRDefault="00342D44" w:rsidP="00342D44">
            <w:pPr>
              <w:rPr>
                <w:rFonts w:ascii="Century Gothic" w:eastAsia="Times New Roman" w:hAnsi="Century Gothic" w:cs="Times New Roman"/>
              </w:rPr>
            </w:pPr>
          </w:p>
          <w:p w14:paraId="2A3DEE82" w14:textId="6C8ED05E" w:rsidR="00342D44" w:rsidRPr="008B3272" w:rsidRDefault="00342D44" w:rsidP="00342D44">
            <w:pPr>
              <w:rPr>
                <w:rFonts w:ascii="Century Gothic" w:eastAsia="Times New Roman" w:hAnsi="Century Gothic" w:cs="Times New Roman"/>
              </w:rPr>
            </w:pPr>
          </w:p>
          <w:p w14:paraId="068FCB3E" w14:textId="6AB09EC5" w:rsidR="00AD7D69" w:rsidRPr="008B3272" w:rsidRDefault="00AD7D69" w:rsidP="00AD7D69">
            <w:pPr>
              <w:rPr>
                <w:rFonts w:ascii="Century Gothic" w:eastAsia="Times New Roman" w:hAnsi="Century Gothic" w:cs="Times New Roman"/>
              </w:rPr>
            </w:pPr>
          </w:p>
          <w:p w14:paraId="701F9AE4" w14:textId="5C3250C1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35B0174A" w14:textId="72793683" w:rsidR="00A404CC" w:rsidRPr="008B3272" w:rsidRDefault="008B3272" w:rsidP="00A404CC">
            <w:pPr>
              <w:tabs>
                <w:tab w:val="left" w:pos="1569"/>
              </w:tabs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…………………………….        </w:t>
            </w:r>
            <w:r w:rsidR="00A404CC" w:rsidRPr="008B3272">
              <w:rPr>
                <w:rFonts w:ascii="Century Gothic" w:hAnsi="Century Gothic"/>
              </w:rPr>
              <w:t>……………………….</w:t>
            </w:r>
            <w:r w:rsidR="00A404CC" w:rsidRPr="008B3272">
              <w:rPr>
                <w:rFonts w:ascii="Century Gothic" w:hAnsi="Century Gothic"/>
              </w:rPr>
              <w:tab/>
            </w:r>
            <w:r>
              <w:rPr>
                <w:rFonts w:ascii="Century Gothic" w:hAnsi="Century Gothic"/>
              </w:rPr>
              <w:t xml:space="preserve">   </w:t>
            </w:r>
            <w:r w:rsidRPr="008B3272">
              <w:rPr>
                <w:rFonts w:ascii="Century Gothic" w:hAnsi="Century Gothic"/>
              </w:rPr>
              <w:t>……………………….</w:t>
            </w:r>
            <w:r w:rsidR="00A404CC" w:rsidRPr="008B3272">
              <w:rPr>
                <w:rFonts w:ascii="Century Gothic" w:hAnsi="Century Gothic"/>
              </w:rPr>
              <w:tab/>
            </w:r>
            <w:r w:rsidR="00342D44" w:rsidRPr="008B3272">
              <w:rPr>
                <w:rFonts w:ascii="Century Gothic" w:hAnsi="Century Gothic"/>
              </w:rPr>
              <w:t xml:space="preserve"> </w:t>
            </w:r>
          </w:p>
          <w:p w14:paraId="3F7A3565" w14:textId="5CD46424" w:rsidR="00A404CC" w:rsidRPr="008B3272" w:rsidRDefault="00342D44" w:rsidP="00A404CC">
            <w:pPr>
              <w:tabs>
                <w:tab w:val="left" w:pos="2783"/>
              </w:tabs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702272" behindDoc="1" locked="0" layoutInCell="1" allowOverlap="1" wp14:anchorId="72D0FC3B" wp14:editId="5B12A83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62865</wp:posOffset>
                  </wp:positionV>
                  <wp:extent cx="1356360" cy="1078865"/>
                  <wp:effectExtent l="0" t="0" r="0" b="0"/>
                  <wp:wrapSquare wrapText="bothSides"/>
                  <wp:docPr id="149" name="irc_mi" descr="Résultat de recherche d'images pour &quot;read clipart&quot;">
                    <a:hlinkClick xmlns:a="http://schemas.openxmlformats.org/drawingml/2006/main" r:id="rId6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ésultat de recherche d'images pour &quot;read clipart&quot;">
                            <a:hlinkClick r:id="rId6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r:link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360" cy="1078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404CC" w:rsidRPr="008B3272">
              <w:rPr>
                <w:rFonts w:ascii="Century Gothic" w:hAnsi="Century Gothic"/>
              </w:rPr>
              <w:tab/>
            </w:r>
          </w:p>
          <w:p w14:paraId="4E5F306B" w14:textId="4872EC38" w:rsidR="00A404CC" w:rsidRPr="008B3272" w:rsidRDefault="00342D44" w:rsidP="00A404CC">
            <w:pPr>
              <w:tabs>
                <w:tab w:val="left" w:pos="2783"/>
              </w:tabs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703296" behindDoc="1" locked="0" layoutInCell="1" allowOverlap="1" wp14:anchorId="64BE47AF" wp14:editId="7BDCEE91">
                  <wp:simplePos x="0" y="0"/>
                  <wp:positionH relativeFrom="column">
                    <wp:posOffset>586740</wp:posOffset>
                  </wp:positionH>
                  <wp:positionV relativeFrom="paragraph">
                    <wp:posOffset>-1270</wp:posOffset>
                  </wp:positionV>
                  <wp:extent cx="1048385" cy="1371600"/>
                  <wp:effectExtent l="0" t="0" r="0" b="0"/>
                  <wp:wrapSquare wrapText="bothSides"/>
                  <wp:docPr id="150" name="irc_mi" descr="Résultat de recherche d'images pour &quot;look at the board&quot;">
                    <a:hlinkClick xmlns:a="http://schemas.openxmlformats.org/drawingml/2006/main" r:id="rId6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ésultat de recherche d'images pour &quot;look at the board&quot;">
                            <a:hlinkClick r:id="rId6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r:link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38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972F7F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6805FC04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48A22056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0EBF58E3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75CB6E50" w14:textId="77777777" w:rsidR="00342D44" w:rsidRPr="008B3272" w:rsidRDefault="00342D44" w:rsidP="00A404CC">
            <w:pPr>
              <w:rPr>
                <w:rFonts w:ascii="Century Gothic" w:hAnsi="Century Gothic"/>
              </w:rPr>
            </w:pPr>
          </w:p>
          <w:p w14:paraId="1853DF56" w14:textId="77777777" w:rsidR="00342D44" w:rsidRPr="008B3272" w:rsidRDefault="00342D44" w:rsidP="00A404CC">
            <w:pPr>
              <w:rPr>
                <w:rFonts w:ascii="Century Gothic" w:hAnsi="Century Gothic"/>
              </w:rPr>
            </w:pPr>
          </w:p>
          <w:p w14:paraId="64ABABD9" w14:textId="77777777" w:rsidR="00342D44" w:rsidRPr="008B3272" w:rsidRDefault="00342D44" w:rsidP="00A404CC">
            <w:pPr>
              <w:rPr>
                <w:rFonts w:ascii="Century Gothic" w:hAnsi="Century Gothic"/>
              </w:rPr>
            </w:pPr>
          </w:p>
          <w:p w14:paraId="3F292644" w14:textId="0F4B22E4" w:rsidR="00342D44" w:rsidRPr="008B3272" w:rsidRDefault="00342D44" w:rsidP="00A404CC">
            <w:pPr>
              <w:rPr>
                <w:rFonts w:ascii="Century Gothic" w:hAnsi="Century Gothic"/>
              </w:rPr>
            </w:pPr>
          </w:p>
          <w:p w14:paraId="28ADC42A" w14:textId="77777777" w:rsidR="00342D44" w:rsidRPr="008B3272" w:rsidRDefault="00342D44" w:rsidP="00A404CC">
            <w:pPr>
              <w:rPr>
                <w:rFonts w:ascii="Century Gothic" w:hAnsi="Century Gothic"/>
              </w:rPr>
            </w:pPr>
          </w:p>
          <w:p w14:paraId="5DC1C78B" w14:textId="3476F8FB" w:rsidR="00A404CC" w:rsidRPr="008B3272" w:rsidRDefault="008B3272" w:rsidP="00A404CC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…………………                …</w:t>
            </w:r>
            <w:r w:rsidR="00A404CC" w:rsidRPr="008B3272">
              <w:rPr>
                <w:rFonts w:ascii="Century Gothic" w:hAnsi="Century Gothic"/>
              </w:rPr>
              <w:t>……………………</w:t>
            </w:r>
            <w:r w:rsidR="00A404CC" w:rsidRPr="008B3272">
              <w:rPr>
                <w:rFonts w:ascii="Century Gothic" w:hAnsi="Century Gothic"/>
              </w:rPr>
              <w:tab/>
            </w:r>
            <w:r w:rsidR="00A404CC" w:rsidRPr="008B3272">
              <w:rPr>
                <w:rFonts w:ascii="Century Gothic" w:hAnsi="Century Gothic"/>
              </w:rPr>
              <w:tab/>
            </w:r>
            <w:r w:rsidR="00342D44" w:rsidRPr="008B3272">
              <w:rPr>
                <w:rFonts w:ascii="Century Gothic" w:hAnsi="Century Gothic"/>
              </w:rPr>
              <w:t xml:space="preserve">            </w:t>
            </w:r>
            <w:r>
              <w:rPr>
                <w:rFonts w:ascii="Century Gothic" w:hAnsi="Century Gothic"/>
              </w:rPr>
              <w:t>………………………</w:t>
            </w:r>
            <w:r w:rsidR="00A404CC" w:rsidRPr="008B3272">
              <w:rPr>
                <w:rFonts w:ascii="Century Gothic" w:hAnsi="Century Gothic"/>
              </w:rPr>
              <w:t>.</w:t>
            </w:r>
          </w:p>
          <w:p w14:paraId="6E10F97C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1C3FE9A8" w14:textId="4BA96F23" w:rsidR="00A404CC" w:rsidRPr="008B3272" w:rsidRDefault="00342D44" w:rsidP="00A404CC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712512" behindDoc="1" locked="0" layoutInCell="1" allowOverlap="1" wp14:anchorId="1B13F980" wp14:editId="3E196389">
                  <wp:simplePos x="0" y="0"/>
                  <wp:positionH relativeFrom="column">
                    <wp:posOffset>4229100</wp:posOffset>
                  </wp:positionH>
                  <wp:positionV relativeFrom="paragraph">
                    <wp:posOffset>140970</wp:posOffset>
                  </wp:positionV>
                  <wp:extent cx="1438275" cy="1438275"/>
                  <wp:effectExtent l="0" t="0" r="9525" b="9525"/>
                  <wp:wrapSquare wrapText="bothSides"/>
                  <wp:docPr id="142" name="irc_mi" descr="Résultat de recherche d'images pour &quot;take a sheet of paper&quot;">
                    <a:hlinkClick xmlns:a="http://schemas.openxmlformats.org/drawingml/2006/main" r:id="rId6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ésultat de recherche d'images pour &quot;take a sheet of paper&quot;">
                            <a:hlinkClick r:id="rId6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r:link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AF3A32D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4FC7EAAF" w14:textId="2511F64E" w:rsidR="00A404CC" w:rsidRPr="008B3272" w:rsidRDefault="00A404CC" w:rsidP="00A404CC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706368" behindDoc="1" locked="0" layoutInCell="1" allowOverlap="1" wp14:anchorId="24961096" wp14:editId="3D22CEB3">
                  <wp:simplePos x="0" y="0"/>
                  <wp:positionH relativeFrom="column">
                    <wp:posOffset>2286000</wp:posOffset>
                  </wp:positionH>
                  <wp:positionV relativeFrom="paragraph">
                    <wp:posOffset>15240</wp:posOffset>
                  </wp:positionV>
                  <wp:extent cx="1479550" cy="1325245"/>
                  <wp:effectExtent l="0" t="0" r="0" b="0"/>
                  <wp:wrapTight wrapText="bothSides">
                    <wp:wrapPolygon edited="0">
                      <wp:start x="0" y="0"/>
                      <wp:lineTo x="0" y="21114"/>
                      <wp:lineTo x="21136" y="21114"/>
                      <wp:lineTo x="21136" y="0"/>
                      <wp:lineTo x="0" y="0"/>
                    </wp:wrapPolygon>
                  </wp:wrapTight>
                  <wp:docPr id="147" name="irc_mi" descr="Résultat de recherche d'images pour &quot;school diary&quot;">
                    <a:hlinkClick xmlns:a="http://schemas.openxmlformats.org/drawingml/2006/main" r:id="rId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ésultat de recherche d'images pour &quot;school diary&quot;">
                            <a:hlinkClick r:id="rId6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r:link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1325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705344" behindDoc="1" locked="0" layoutInCell="1" allowOverlap="1" wp14:anchorId="2C07145F" wp14:editId="08F8D38A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15240</wp:posOffset>
                  </wp:positionV>
                  <wp:extent cx="1037590" cy="1202055"/>
                  <wp:effectExtent l="0" t="0" r="3810" b="0"/>
                  <wp:wrapTight wrapText="bothSides">
                    <wp:wrapPolygon edited="0">
                      <wp:start x="0" y="0"/>
                      <wp:lineTo x="0" y="20995"/>
                      <wp:lineTo x="21151" y="20995"/>
                      <wp:lineTo x="21151" y="0"/>
                      <wp:lineTo x="0" y="0"/>
                    </wp:wrapPolygon>
                  </wp:wrapTight>
                  <wp:docPr id="146" name="irc_mi" descr="Résultat de recherche d'images pour &quot;Be quiet&quot;">
                    <a:hlinkClick xmlns:a="http://schemas.openxmlformats.org/drawingml/2006/main" r:id="rId7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ésultat de recherche d'images pour &quot;Be quiet&quot;">
                            <a:hlinkClick r:id="rId7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r:link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590" cy="120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38326A6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196E7770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3DE8C1F4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2565854F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42B7EF1B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255CBC9F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71BCE31F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55A6C8CB" w14:textId="50864E42" w:rsidR="00342D44" w:rsidRPr="008B3272" w:rsidRDefault="008B3272" w:rsidP="00A404CC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eastAsia="Times New Roman" w:hAnsi="Century Gothic" w:cs="Times New Roman"/>
                <w:noProof/>
                <w:lang w:val="fr-FR"/>
              </w:rPr>
              <w:drawing>
                <wp:anchor distT="0" distB="0" distL="114300" distR="114300" simplePos="0" relativeHeight="251713536" behindDoc="0" locked="0" layoutInCell="1" allowOverlap="1" wp14:anchorId="27B5CD2B" wp14:editId="1B6B1089">
                  <wp:simplePos x="0" y="0"/>
                  <wp:positionH relativeFrom="column">
                    <wp:posOffset>4114800</wp:posOffset>
                  </wp:positionH>
                  <wp:positionV relativeFrom="paragraph">
                    <wp:posOffset>-4239895</wp:posOffset>
                  </wp:positionV>
                  <wp:extent cx="915670" cy="1257300"/>
                  <wp:effectExtent l="0" t="0" r="0" b="12700"/>
                  <wp:wrapSquare wrapText="bothSides"/>
                  <wp:docPr id="169" name="Image 19" descr="Ã©sultat de recherche d'images pour &quot;clipart listen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Ã©sultat de recherche d'images pour &quot;clipart listen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A71EB2F" w14:textId="77777777" w:rsidR="00342D44" w:rsidRPr="008B3272" w:rsidRDefault="00342D44" w:rsidP="00A404CC">
            <w:pPr>
              <w:rPr>
                <w:rFonts w:ascii="Century Gothic" w:hAnsi="Century Gothic"/>
              </w:rPr>
            </w:pPr>
          </w:p>
          <w:p w14:paraId="76620169" w14:textId="3CDA795F" w:rsidR="00A404CC" w:rsidRPr="008B3272" w:rsidRDefault="008B3272" w:rsidP="00A404CC">
            <w:pPr>
              <w:rPr>
                <w:rFonts w:ascii="Century Gothic" w:eastAsia="Times New Roman" w:hAnsi="Century Gothic" w:cs="Times New Roman"/>
              </w:rPr>
            </w:pPr>
            <w:r>
              <w:rPr>
                <w:rFonts w:ascii="Century Gothic" w:hAnsi="Century Gothic"/>
              </w:rPr>
              <w:t xml:space="preserve">……………………....     </w:t>
            </w:r>
            <w:r w:rsidR="00342D44" w:rsidRPr="008B3272">
              <w:rPr>
                <w:rFonts w:ascii="Century Gothic" w:hAnsi="Century Gothic"/>
              </w:rPr>
              <w:t xml:space="preserve">  </w:t>
            </w:r>
            <w:r>
              <w:rPr>
                <w:rFonts w:ascii="Century Gothic" w:hAnsi="Century Gothic"/>
              </w:rPr>
              <w:t xml:space="preserve">   </w:t>
            </w:r>
            <w:r w:rsidR="00342D44" w:rsidRPr="008B3272">
              <w:rPr>
                <w:rFonts w:ascii="Century Gothic" w:hAnsi="Century Gothic"/>
              </w:rPr>
              <w:t xml:space="preserve"> </w:t>
            </w:r>
            <w:r>
              <w:rPr>
                <w:rFonts w:ascii="Century Gothic" w:hAnsi="Century Gothic"/>
              </w:rPr>
              <w:t>……………………</w:t>
            </w:r>
            <w:r w:rsidR="00A404CC" w:rsidRPr="008B3272">
              <w:rPr>
                <w:rFonts w:ascii="Century Gothic" w:hAnsi="Century Gothic"/>
              </w:rPr>
              <w:t>…</w:t>
            </w:r>
            <w:r w:rsidR="00342D44" w:rsidRPr="008B3272">
              <w:rPr>
                <w:rFonts w:ascii="Century Gothic" w:eastAsia="Times New Roman" w:hAnsi="Century Gothic" w:cs="Times New Roman"/>
              </w:rPr>
              <w:t xml:space="preserve">              </w:t>
            </w:r>
            <w:r>
              <w:rPr>
                <w:rFonts w:ascii="Century Gothic" w:eastAsia="Times New Roman" w:hAnsi="Century Gothic" w:cs="Times New Roman"/>
              </w:rPr>
              <w:t xml:space="preserve">  </w:t>
            </w:r>
            <w:r w:rsidR="00342D44" w:rsidRPr="008B3272">
              <w:rPr>
                <w:rFonts w:ascii="Century Gothic" w:eastAsia="Times New Roman" w:hAnsi="Century Gothic" w:cs="Times New Roman"/>
              </w:rPr>
              <w:t xml:space="preserve">   </w:t>
            </w:r>
            <w:r w:rsidR="00A404CC" w:rsidRPr="008B3272">
              <w:rPr>
                <w:rFonts w:ascii="Century Gothic" w:hAnsi="Century Gothic"/>
              </w:rPr>
              <w:t>……………………………..</w:t>
            </w:r>
          </w:p>
          <w:p w14:paraId="28DD21BE" w14:textId="783907D0" w:rsidR="00A404CC" w:rsidRPr="008B3272" w:rsidRDefault="008B3272" w:rsidP="00A404CC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   </w:t>
            </w:r>
          </w:p>
          <w:p w14:paraId="46642E98" w14:textId="2F77D498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0C5C5C62" w14:textId="534E4F94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4E50C2F0" w14:textId="594508E4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30AE1443" w14:textId="77777777" w:rsidR="00A404CC" w:rsidRPr="008B3272" w:rsidRDefault="00A404CC" w:rsidP="00A404CC">
            <w:pPr>
              <w:rPr>
                <w:rFonts w:ascii="Century Gothic" w:hAnsi="Century Gothic"/>
              </w:rPr>
            </w:pPr>
          </w:p>
          <w:p w14:paraId="19A2EBBD" w14:textId="77777777" w:rsidR="006C2CA9" w:rsidRPr="008B3272" w:rsidRDefault="006C2CA9" w:rsidP="00A404CC">
            <w:pPr>
              <w:rPr>
                <w:rFonts w:ascii="Century Gothic" w:hAnsi="Century Gothic"/>
              </w:rPr>
            </w:pPr>
          </w:p>
          <w:p w14:paraId="1A3A7A58" w14:textId="24B78FC1" w:rsidR="006C2CA9" w:rsidRPr="0076476E" w:rsidRDefault="0076476E" w:rsidP="0076476E">
            <w:pPr>
              <w:pStyle w:val="Paragraphedeliste"/>
              <w:numPr>
                <w:ilvl w:val="0"/>
                <w:numId w:val="24"/>
              </w:numPr>
              <w:rPr>
                <w:rFonts w:ascii="Century Gothic" w:hAnsi="Century Gothic"/>
                <w:b/>
                <w:i/>
                <w:u w:val="single"/>
              </w:rPr>
            </w:pPr>
            <w:r w:rsidRPr="0076476E">
              <w:rPr>
                <w:rFonts w:ascii="Century Gothic" w:hAnsi="Century Gothic"/>
                <w:b/>
                <w:i/>
                <w:u w:val="single"/>
              </w:rPr>
              <w:t xml:space="preserve">Play Simon says. </w:t>
            </w:r>
          </w:p>
          <w:p w14:paraId="5E3DCEA0" w14:textId="77777777" w:rsidR="00A27ED5" w:rsidRPr="008B3272" w:rsidRDefault="00A27ED5" w:rsidP="00AD7D69">
            <w:pPr>
              <w:rPr>
                <w:rFonts w:ascii="Century Gothic" w:hAnsi="Century Gothic"/>
                <w:lang w:val="en-US"/>
              </w:rPr>
            </w:pPr>
          </w:p>
        </w:tc>
      </w:tr>
    </w:tbl>
    <w:p w14:paraId="175E3FC4" w14:textId="77777777" w:rsidR="00E0547C" w:rsidRPr="008B3272" w:rsidRDefault="00E0547C" w:rsidP="00A42F1B">
      <w:pPr>
        <w:spacing w:line="480" w:lineRule="auto"/>
        <w:rPr>
          <w:rFonts w:ascii="Century Gothic" w:hAnsi="Century Gothic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06"/>
      </w:tblGrid>
      <w:tr w:rsidR="002F0542" w:rsidRPr="008B3272" w14:paraId="3AC126BA" w14:textId="77777777" w:rsidTr="0055105F">
        <w:tc>
          <w:tcPr>
            <w:tcW w:w="9206" w:type="dxa"/>
            <w:shd w:val="clear" w:color="auto" w:fill="auto"/>
          </w:tcPr>
          <w:p w14:paraId="625B6AF3" w14:textId="77777777" w:rsidR="002F0542" w:rsidRPr="008B3272" w:rsidRDefault="002F0542" w:rsidP="0055105F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  <w:p w14:paraId="6822E56F" w14:textId="0C8609BA" w:rsidR="002F0542" w:rsidRPr="008B3272" w:rsidRDefault="002F0542" w:rsidP="0055105F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 w:rsidRPr="008B3272">
              <w:rPr>
                <w:rFonts w:ascii="Century Gothic" w:hAnsi="Century Gothic"/>
                <w:b/>
                <w:u w:val="single"/>
              </w:rPr>
              <w:t xml:space="preserve">U.1.3 : Numbers from 0 to 20 </w:t>
            </w:r>
          </w:p>
          <w:p w14:paraId="1DC8C884" w14:textId="77777777" w:rsidR="002F0542" w:rsidRPr="008B3272" w:rsidRDefault="002F0542" w:rsidP="0055105F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1EF77EF2" w14:textId="77777777" w:rsidR="002F0542" w:rsidRPr="008B3272" w:rsidRDefault="002F0542" w:rsidP="002F0542">
      <w:pPr>
        <w:jc w:val="center"/>
        <w:rPr>
          <w:rFonts w:ascii="Century Gothic" w:hAnsi="Century Gothic"/>
          <w:b/>
          <w:u w:val="single"/>
        </w:rPr>
      </w:pPr>
    </w:p>
    <w:p w14:paraId="02A10CD1" w14:textId="77777777" w:rsidR="004C0CDF" w:rsidRPr="008B3272" w:rsidRDefault="004C0CDF" w:rsidP="004C0CDF">
      <w:pPr>
        <w:rPr>
          <w:rFonts w:ascii="Century Gothic" w:hAnsi="Century Gothic"/>
        </w:rPr>
      </w:pPr>
    </w:p>
    <w:tbl>
      <w:tblPr>
        <w:tblStyle w:val="Grill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7"/>
        <w:gridCol w:w="8395"/>
      </w:tblGrid>
      <w:tr w:rsidR="004C0CDF" w:rsidRPr="008B3272" w14:paraId="2EB8F6CB" w14:textId="77777777" w:rsidTr="004C0CDF">
        <w:tc>
          <w:tcPr>
            <w:tcW w:w="817" w:type="dxa"/>
          </w:tcPr>
          <w:p w14:paraId="77756E49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1</w:t>
            </w:r>
          </w:p>
        </w:tc>
        <w:tc>
          <w:tcPr>
            <w:tcW w:w="8395" w:type="dxa"/>
          </w:tcPr>
          <w:tbl>
            <w:tblPr>
              <w:tblStyle w:val="Grille"/>
              <w:tblW w:w="0" w:type="auto"/>
              <w:tblLook w:val="04A0" w:firstRow="1" w:lastRow="0" w:firstColumn="1" w:lastColumn="0" w:noHBand="0" w:noVBand="1"/>
            </w:tblPr>
            <w:tblGrid>
              <w:gridCol w:w="1380"/>
              <w:gridCol w:w="1378"/>
              <w:gridCol w:w="1382"/>
            </w:tblGrid>
            <w:tr w:rsidR="004C0CDF" w:rsidRPr="008B3272" w14:paraId="0A843E74" w14:textId="77777777" w:rsidTr="004C0CDF">
              <w:tc>
                <w:tcPr>
                  <w:tcW w:w="1380" w:type="dxa"/>
                </w:tcPr>
                <w:p w14:paraId="6F14E7D8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80"/>
                  </w:r>
                </w:p>
              </w:tc>
              <w:tc>
                <w:tcPr>
                  <w:tcW w:w="1378" w:type="dxa"/>
                </w:tcPr>
                <w:p w14:paraId="100F4E05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B3"/>
                  </w:r>
                </w:p>
              </w:tc>
              <w:tc>
                <w:tcPr>
                  <w:tcW w:w="1382" w:type="dxa"/>
                </w:tcPr>
                <w:p w14:paraId="3630D5BB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51"/>
                  </w:r>
                </w:p>
              </w:tc>
            </w:tr>
            <w:tr w:rsidR="004C0CDF" w:rsidRPr="008B3272" w14:paraId="2AA2C5E9" w14:textId="77777777" w:rsidTr="004C0CDF">
              <w:tc>
                <w:tcPr>
                  <w:tcW w:w="1380" w:type="dxa"/>
                </w:tcPr>
                <w:p w14:paraId="0E5CA19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378" w:type="dxa"/>
                </w:tcPr>
                <w:p w14:paraId="12B0C3BA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382" w:type="dxa"/>
                </w:tcPr>
                <w:p w14:paraId="2251792F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</w:tr>
          </w:tbl>
          <w:p w14:paraId="418F3A36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</w:p>
        </w:tc>
      </w:tr>
      <w:tr w:rsidR="004C0CDF" w:rsidRPr="008B3272" w14:paraId="60E786DB" w14:textId="77777777" w:rsidTr="004C0CDF">
        <w:tc>
          <w:tcPr>
            <w:tcW w:w="817" w:type="dxa"/>
          </w:tcPr>
          <w:p w14:paraId="08E0A709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2</w:t>
            </w:r>
          </w:p>
        </w:tc>
        <w:tc>
          <w:tcPr>
            <w:tcW w:w="8395" w:type="dxa"/>
          </w:tcPr>
          <w:tbl>
            <w:tblPr>
              <w:tblStyle w:val="Grille"/>
              <w:tblW w:w="0" w:type="auto"/>
              <w:tblLook w:val="04A0" w:firstRow="1" w:lastRow="0" w:firstColumn="1" w:lastColumn="0" w:noHBand="0" w:noVBand="1"/>
            </w:tblPr>
            <w:tblGrid>
              <w:gridCol w:w="1360"/>
              <w:gridCol w:w="1360"/>
              <w:gridCol w:w="1361"/>
            </w:tblGrid>
            <w:tr w:rsidR="004C0CDF" w:rsidRPr="008B3272" w14:paraId="4031E948" w14:textId="77777777" w:rsidTr="004C0CDF">
              <w:tc>
                <w:tcPr>
                  <w:tcW w:w="1360" w:type="dxa"/>
                </w:tcPr>
                <w:p w14:paraId="2D74BD37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2A"/>
                  </w:r>
                </w:p>
              </w:tc>
              <w:tc>
                <w:tcPr>
                  <w:tcW w:w="1360" w:type="dxa"/>
                </w:tcPr>
                <w:p w14:paraId="728BC29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58"/>
                  </w:r>
                </w:p>
              </w:tc>
              <w:tc>
                <w:tcPr>
                  <w:tcW w:w="1361" w:type="dxa"/>
                </w:tcPr>
                <w:p w14:paraId="76B606DB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80"/>
                  </w:r>
                </w:p>
              </w:tc>
            </w:tr>
            <w:tr w:rsidR="004C0CDF" w:rsidRPr="008B3272" w14:paraId="07BD7F68" w14:textId="77777777" w:rsidTr="004C0CDF">
              <w:tc>
                <w:tcPr>
                  <w:tcW w:w="1360" w:type="dxa"/>
                </w:tcPr>
                <w:p w14:paraId="55CF5462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360" w:type="dxa"/>
                </w:tcPr>
                <w:p w14:paraId="0DE51CA8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361" w:type="dxa"/>
                </w:tcPr>
                <w:p w14:paraId="2988FF79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</w:tr>
          </w:tbl>
          <w:p w14:paraId="0BCD5FF9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</w:p>
        </w:tc>
      </w:tr>
      <w:tr w:rsidR="004C0CDF" w:rsidRPr="008B3272" w14:paraId="4264BD1A" w14:textId="77777777" w:rsidTr="004C0CDF">
        <w:tc>
          <w:tcPr>
            <w:tcW w:w="817" w:type="dxa"/>
          </w:tcPr>
          <w:p w14:paraId="2D2D70A0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3</w:t>
            </w:r>
          </w:p>
        </w:tc>
        <w:tc>
          <w:tcPr>
            <w:tcW w:w="8395" w:type="dxa"/>
          </w:tcPr>
          <w:tbl>
            <w:tblPr>
              <w:tblStyle w:val="Grille"/>
              <w:tblW w:w="0" w:type="auto"/>
              <w:tblLook w:val="04A0" w:firstRow="1" w:lastRow="0" w:firstColumn="1" w:lastColumn="0" w:noHBand="0" w:noVBand="1"/>
            </w:tblPr>
            <w:tblGrid>
              <w:gridCol w:w="1020"/>
              <w:gridCol w:w="1020"/>
              <w:gridCol w:w="1020"/>
              <w:gridCol w:w="1021"/>
              <w:gridCol w:w="1021"/>
            </w:tblGrid>
            <w:tr w:rsidR="004C0CDF" w:rsidRPr="008B3272" w14:paraId="33025317" w14:textId="77777777" w:rsidTr="004C0CDF">
              <w:tc>
                <w:tcPr>
                  <w:tcW w:w="1020" w:type="dxa"/>
                </w:tcPr>
                <w:p w14:paraId="434687A3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2A"/>
                  </w:r>
                </w:p>
              </w:tc>
              <w:tc>
                <w:tcPr>
                  <w:tcW w:w="1020" w:type="dxa"/>
                </w:tcPr>
                <w:p w14:paraId="03CE4612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EF"/>
                  </w:r>
                </w:p>
              </w:tc>
              <w:tc>
                <w:tcPr>
                  <w:tcW w:w="1020" w:type="dxa"/>
                </w:tcPr>
                <w:p w14:paraId="1B62C97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66"/>
                  </w:r>
                </w:p>
              </w:tc>
              <w:tc>
                <w:tcPr>
                  <w:tcW w:w="1021" w:type="dxa"/>
                </w:tcPr>
                <w:p w14:paraId="37D7215C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51"/>
                  </w:r>
                </w:p>
              </w:tc>
              <w:tc>
                <w:tcPr>
                  <w:tcW w:w="1021" w:type="dxa"/>
                </w:tcPr>
                <w:p w14:paraId="5327A56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51"/>
                  </w:r>
                </w:p>
              </w:tc>
            </w:tr>
            <w:tr w:rsidR="004C0CDF" w:rsidRPr="008B3272" w14:paraId="01AAEBCE" w14:textId="77777777" w:rsidTr="004C0CDF">
              <w:tc>
                <w:tcPr>
                  <w:tcW w:w="1020" w:type="dxa"/>
                </w:tcPr>
                <w:p w14:paraId="7B3A62EF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020" w:type="dxa"/>
                </w:tcPr>
                <w:p w14:paraId="09F252E7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020" w:type="dxa"/>
                </w:tcPr>
                <w:p w14:paraId="306326EF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021" w:type="dxa"/>
                </w:tcPr>
                <w:p w14:paraId="66D96F72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021" w:type="dxa"/>
                </w:tcPr>
                <w:p w14:paraId="3E955356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</w:tr>
          </w:tbl>
          <w:p w14:paraId="1524DDFC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</w:p>
        </w:tc>
      </w:tr>
      <w:tr w:rsidR="004C0CDF" w:rsidRPr="008B3272" w14:paraId="00E121D7" w14:textId="77777777" w:rsidTr="004C0CDF">
        <w:tc>
          <w:tcPr>
            <w:tcW w:w="817" w:type="dxa"/>
          </w:tcPr>
          <w:p w14:paraId="2DB773E6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4</w:t>
            </w:r>
          </w:p>
        </w:tc>
        <w:tc>
          <w:tcPr>
            <w:tcW w:w="8395" w:type="dxa"/>
          </w:tcPr>
          <w:tbl>
            <w:tblPr>
              <w:tblStyle w:val="Grille"/>
              <w:tblW w:w="0" w:type="auto"/>
              <w:tblLook w:val="04A0" w:firstRow="1" w:lastRow="0" w:firstColumn="1" w:lastColumn="0" w:noHBand="0" w:noVBand="1"/>
            </w:tblPr>
            <w:tblGrid>
              <w:gridCol w:w="1020"/>
              <w:gridCol w:w="1020"/>
              <w:gridCol w:w="1020"/>
              <w:gridCol w:w="1020"/>
            </w:tblGrid>
            <w:tr w:rsidR="004C0CDF" w:rsidRPr="008B3272" w14:paraId="21459F16" w14:textId="77777777" w:rsidTr="004C0CDF">
              <w:tc>
                <w:tcPr>
                  <w:tcW w:w="1020" w:type="dxa"/>
                </w:tcPr>
                <w:p w14:paraId="71E61625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7A"/>
                  </w:r>
                </w:p>
              </w:tc>
              <w:tc>
                <w:tcPr>
                  <w:tcW w:w="1020" w:type="dxa"/>
                </w:tcPr>
                <w:p w14:paraId="22EC703F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80"/>
                  </w:r>
                </w:p>
              </w:tc>
              <w:tc>
                <w:tcPr>
                  <w:tcW w:w="1020" w:type="dxa"/>
                </w:tcPr>
                <w:p w14:paraId="639ADC7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49"/>
                  </w:r>
                </w:p>
              </w:tc>
              <w:tc>
                <w:tcPr>
                  <w:tcW w:w="1020" w:type="dxa"/>
                </w:tcPr>
                <w:p w14:paraId="4708377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66"/>
                  </w:r>
                </w:p>
              </w:tc>
            </w:tr>
            <w:tr w:rsidR="004C0CDF" w:rsidRPr="008B3272" w14:paraId="0B4EFF7A" w14:textId="77777777" w:rsidTr="004C0CDF">
              <w:tc>
                <w:tcPr>
                  <w:tcW w:w="1020" w:type="dxa"/>
                </w:tcPr>
                <w:p w14:paraId="06F4DF52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020" w:type="dxa"/>
                </w:tcPr>
                <w:p w14:paraId="7B27F579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020" w:type="dxa"/>
                </w:tcPr>
                <w:p w14:paraId="470114FF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020" w:type="dxa"/>
                </w:tcPr>
                <w:p w14:paraId="0F8F6629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</w:tr>
          </w:tbl>
          <w:p w14:paraId="70AB90DB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</w:p>
        </w:tc>
      </w:tr>
      <w:tr w:rsidR="004C0CDF" w:rsidRPr="008B3272" w14:paraId="3EC78C45" w14:textId="77777777" w:rsidTr="004C0CDF">
        <w:tc>
          <w:tcPr>
            <w:tcW w:w="817" w:type="dxa"/>
          </w:tcPr>
          <w:p w14:paraId="57DBE762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5</w:t>
            </w:r>
          </w:p>
        </w:tc>
        <w:tc>
          <w:tcPr>
            <w:tcW w:w="8395" w:type="dxa"/>
          </w:tcPr>
          <w:tbl>
            <w:tblPr>
              <w:tblStyle w:val="Grille"/>
              <w:tblW w:w="0" w:type="auto"/>
              <w:tblLook w:val="04A0" w:firstRow="1" w:lastRow="0" w:firstColumn="1" w:lastColumn="0" w:noHBand="0" w:noVBand="1"/>
            </w:tblPr>
            <w:tblGrid>
              <w:gridCol w:w="1166"/>
              <w:gridCol w:w="1166"/>
              <w:gridCol w:w="1166"/>
              <w:gridCol w:w="1166"/>
            </w:tblGrid>
            <w:tr w:rsidR="004C0CDF" w:rsidRPr="008B3272" w14:paraId="0F3D7378" w14:textId="77777777" w:rsidTr="004C0CDF">
              <w:tc>
                <w:tcPr>
                  <w:tcW w:w="1166" w:type="dxa"/>
                </w:tcPr>
                <w:p w14:paraId="2A486FDF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7A"/>
                  </w:r>
                </w:p>
              </w:tc>
              <w:tc>
                <w:tcPr>
                  <w:tcW w:w="1166" w:type="dxa"/>
                </w:tcPr>
                <w:p w14:paraId="37F8981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6C"/>
                  </w:r>
                </w:p>
              </w:tc>
              <w:tc>
                <w:tcPr>
                  <w:tcW w:w="1166" w:type="dxa"/>
                </w:tcPr>
                <w:p w14:paraId="56EEF77A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6A"/>
                  </w:r>
                </w:p>
              </w:tc>
              <w:tc>
                <w:tcPr>
                  <w:tcW w:w="1166" w:type="dxa"/>
                </w:tcPr>
                <w:p w14:paraId="2898F6B6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51"/>
                  </w:r>
                </w:p>
              </w:tc>
            </w:tr>
            <w:tr w:rsidR="004C0CDF" w:rsidRPr="008B3272" w14:paraId="5B62E5EB" w14:textId="77777777" w:rsidTr="004C0CDF">
              <w:tc>
                <w:tcPr>
                  <w:tcW w:w="1166" w:type="dxa"/>
                </w:tcPr>
                <w:p w14:paraId="438383C8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166" w:type="dxa"/>
                </w:tcPr>
                <w:p w14:paraId="27636A8C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166" w:type="dxa"/>
                </w:tcPr>
                <w:p w14:paraId="2BFB3D00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166" w:type="dxa"/>
                </w:tcPr>
                <w:p w14:paraId="605FEF0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</w:tr>
          </w:tbl>
          <w:p w14:paraId="7C1B4F8B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</w:p>
        </w:tc>
      </w:tr>
      <w:tr w:rsidR="004C0CDF" w:rsidRPr="008B3272" w14:paraId="58DE4A4E" w14:textId="77777777" w:rsidTr="004C0CDF">
        <w:tc>
          <w:tcPr>
            <w:tcW w:w="817" w:type="dxa"/>
          </w:tcPr>
          <w:p w14:paraId="085D07D0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6</w:t>
            </w:r>
          </w:p>
        </w:tc>
        <w:tc>
          <w:tcPr>
            <w:tcW w:w="8395" w:type="dxa"/>
          </w:tcPr>
          <w:tbl>
            <w:tblPr>
              <w:tblStyle w:val="Grille"/>
              <w:tblW w:w="0" w:type="auto"/>
              <w:tblLook w:val="04A0" w:firstRow="1" w:lastRow="0" w:firstColumn="1" w:lastColumn="0" w:noHBand="0" w:noVBand="1"/>
            </w:tblPr>
            <w:tblGrid>
              <w:gridCol w:w="1166"/>
              <w:gridCol w:w="1166"/>
              <w:gridCol w:w="1166"/>
            </w:tblGrid>
            <w:tr w:rsidR="004C0CDF" w:rsidRPr="008B3272" w14:paraId="72C6DAF5" w14:textId="77777777" w:rsidTr="004C0CDF">
              <w:tc>
                <w:tcPr>
                  <w:tcW w:w="1166" w:type="dxa"/>
                </w:tcPr>
                <w:p w14:paraId="74017ABF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76"/>
                  </w:r>
                </w:p>
              </w:tc>
              <w:tc>
                <w:tcPr>
                  <w:tcW w:w="1166" w:type="dxa"/>
                </w:tcPr>
                <w:p w14:paraId="77CED676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6C"/>
                  </w:r>
                </w:p>
              </w:tc>
              <w:tc>
                <w:tcPr>
                  <w:tcW w:w="1166" w:type="dxa"/>
                </w:tcPr>
                <w:p w14:paraId="55066E6B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60"/>
                  </w:r>
                </w:p>
              </w:tc>
            </w:tr>
            <w:tr w:rsidR="004C0CDF" w:rsidRPr="008B3272" w14:paraId="1E75B282" w14:textId="77777777" w:rsidTr="004C0CDF">
              <w:tc>
                <w:tcPr>
                  <w:tcW w:w="1166" w:type="dxa"/>
                </w:tcPr>
                <w:p w14:paraId="51CACBE9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166" w:type="dxa"/>
                </w:tcPr>
                <w:p w14:paraId="6BFD7A7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166" w:type="dxa"/>
                </w:tcPr>
                <w:p w14:paraId="76510D3C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</w:tr>
          </w:tbl>
          <w:p w14:paraId="244DD482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</w:p>
        </w:tc>
      </w:tr>
      <w:tr w:rsidR="004C0CDF" w:rsidRPr="008B3272" w14:paraId="5EC477D8" w14:textId="77777777" w:rsidTr="004C0CDF">
        <w:tc>
          <w:tcPr>
            <w:tcW w:w="817" w:type="dxa"/>
          </w:tcPr>
          <w:p w14:paraId="62D56C53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7</w:t>
            </w:r>
          </w:p>
        </w:tc>
        <w:tc>
          <w:tcPr>
            <w:tcW w:w="8395" w:type="dxa"/>
          </w:tcPr>
          <w:tbl>
            <w:tblPr>
              <w:tblStyle w:val="Grille"/>
              <w:tblW w:w="0" w:type="auto"/>
              <w:tblLook w:val="04A0" w:firstRow="1" w:lastRow="0" w:firstColumn="1" w:lastColumn="0" w:noHBand="0" w:noVBand="1"/>
            </w:tblPr>
            <w:tblGrid>
              <w:gridCol w:w="907"/>
              <w:gridCol w:w="907"/>
              <w:gridCol w:w="907"/>
              <w:gridCol w:w="907"/>
              <w:gridCol w:w="907"/>
            </w:tblGrid>
            <w:tr w:rsidR="004C0CDF" w:rsidRPr="008B3272" w14:paraId="1CA67CBC" w14:textId="77777777" w:rsidTr="004C0CDF">
              <w:tc>
                <w:tcPr>
                  <w:tcW w:w="907" w:type="dxa"/>
                </w:tcPr>
                <w:p w14:paraId="30A98BC3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76"/>
                  </w:r>
                </w:p>
              </w:tc>
              <w:tc>
                <w:tcPr>
                  <w:tcW w:w="907" w:type="dxa"/>
                </w:tcPr>
                <w:p w14:paraId="736388FC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51"/>
                  </w:r>
                </w:p>
              </w:tc>
              <w:tc>
                <w:tcPr>
                  <w:tcW w:w="907" w:type="dxa"/>
                </w:tcPr>
                <w:p w14:paraId="4C8B20E2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6A"/>
                  </w:r>
                </w:p>
              </w:tc>
              <w:tc>
                <w:tcPr>
                  <w:tcW w:w="907" w:type="dxa"/>
                </w:tcPr>
                <w:p w14:paraId="1079695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51"/>
                  </w:r>
                </w:p>
              </w:tc>
              <w:tc>
                <w:tcPr>
                  <w:tcW w:w="907" w:type="dxa"/>
                </w:tcPr>
                <w:p w14:paraId="1CCA6C39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B3"/>
                  </w:r>
                </w:p>
              </w:tc>
            </w:tr>
            <w:tr w:rsidR="004C0CDF" w:rsidRPr="008B3272" w14:paraId="5F147FDE" w14:textId="77777777" w:rsidTr="004C0CDF">
              <w:tc>
                <w:tcPr>
                  <w:tcW w:w="907" w:type="dxa"/>
                </w:tcPr>
                <w:p w14:paraId="3A0BEA5A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907" w:type="dxa"/>
                </w:tcPr>
                <w:p w14:paraId="762A3F0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907" w:type="dxa"/>
                </w:tcPr>
                <w:p w14:paraId="4DC1FD69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907" w:type="dxa"/>
                </w:tcPr>
                <w:p w14:paraId="262392C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907" w:type="dxa"/>
                </w:tcPr>
                <w:p w14:paraId="3DC2391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</w:tr>
          </w:tbl>
          <w:p w14:paraId="307A4C0E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</w:p>
        </w:tc>
      </w:tr>
      <w:tr w:rsidR="004C0CDF" w:rsidRPr="008B3272" w14:paraId="00B64042" w14:textId="77777777" w:rsidTr="004C0CDF">
        <w:tc>
          <w:tcPr>
            <w:tcW w:w="817" w:type="dxa"/>
          </w:tcPr>
          <w:p w14:paraId="3236939A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8</w:t>
            </w:r>
          </w:p>
        </w:tc>
        <w:tc>
          <w:tcPr>
            <w:tcW w:w="8395" w:type="dxa"/>
          </w:tcPr>
          <w:tbl>
            <w:tblPr>
              <w:tblStyle w:val="Grille"/>
              <w:tblW w:w="0" w:type="auto"/>
              <w:tblLook w:val="04A0" w:firstRow="1" w:lastRow="0" w:firstColumn="1" w:lastColumn="0" w:noHBand="0" w:noVBand="1"/>
            </w:tblPr>
            <w:tblGrid>
              <w:gridCol w:w="1020"/>
              <w:gridCol w:w="1020"/>
              <w:gridCol w:w="1020"/>
              <w:gridCol w:w="1020"/>
              <w:gridCol w:w="1021"/>
            </w:tblGrid>
            <w:tr w:rsidR="004C0CDF" w:rsidRPr="008B3272" w14:paraId="64CEFD88" w14:textId="77777777" w:rsidTr="004C0CDF">
              <w:tc>
                <w:tcPr>
                  <w:tcW w:w="1020" w:type="dxa"/>
                </w:tcPr>
                <w:p w14:paraId="72C957A1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51"/>
                  </w:r>
                </w:p>
              </w:tc>
              <w:tc>
                <w:tcPr>
                  <w:tcW w:w="1020" w:type="dxa"/>
                </w:tcPr>
                <w:p w14:paraId="3133AFC7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6C"/>
                  </w:r>
                </w:p>
              </w:tc>
              <w:tc>
                <w:tcPr>
                  <w:tcW w:w="1020" w:type="dxa"/>
                </w:tcPr>
                <w:p w14:paraId="26EB3B8A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F0"/>
                  </w:r>
                </w:p>
              </w:tc>
              <w:tc>
                <w:tcPr>
                  <w:tcW w:w="1020" w:type="dxa"/>
                </w:tcPr>
                <w:p w14:paraId="2957D33C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EF"/>
                  </w:r>
                </w:p>
              </w:tc>
              <w:tc>
                <w:tcPr>
                  <w:tcW w:w="1021" w:type="dxa"/>
                </w:tcPr>
                <w:p w14:paraId="294F5DD2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2A"/>
                  </w:r>
                </w:p>
              </w:tc>
            </w:tr>
            <w:tr w:rsidR="004C0CDF" w:rsidRPr="008B3272" w14:paraId="4BD6619B" w14:textId="77777777" w:rsidTr="004C0CDF">
              <w:tc>
                <w:tcPr>
                  <w:tcW w:w="1020" w:type="dxa"/>
                </w:tcPr>
                <w:p w14:paraId="73E125B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020" w:type="dxa"/>
                </w:tcPr>
                <w:p w14:paraId="1F71D3F9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020" w:type="dxa"/>
                </w:tcPr>
                <w:p w14:paraId="6CDDCB4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020" w:type="dxa"/>
                </w:tcPr>
                <w:p w14:paraId="13CD2CA1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021" w:type="dxa"/>
                </w:tcPr>
                <w:p w14:paraId="4135E671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</w:tr>
          </w:tbl>
          <w:p w14:paraId="7A6B4801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</w:p>
        </w:tc>
      </w:tr>
      <w:tr w:rsidR="004C0CDF" w:rsidRPr="008B3272" w14:paraId="3CECFD0C" w14:textId="77777777" w:rsidTr="004C0CDF">
        <w:tc>
          <w:tcPr>
            <w:tcW w:w="817" w:type="dxa"/>
          </w:tcPr>
          <w:p w14:paraId="6ACBDB0C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9</w:t>
            </w:r>
          </w:p>
        </w:tc>
        <w:tc>
          <w:tcPr>
            <w:tcW w:w="8395" w:type="dxa"/>
          </w:tcPr>
          <w:tbl>
            <w:tblPr>
              <w:tblStyle w:val="Grille"/>
              <w:tblW w:w="0" w:type="auto"/>
              <w:tblLook w:val="04A0" w:firstRow="1" w:lastRow="0" w:firstColumn="1" w:lastColumn="0" w:noHBand="0" w:noVBand="1"/>
            </w:tblPr>
            <w:tblGrid>
              <w:gridCol w:w="1020"/>
              <w:gridCol w:w="1020"/>
              <w:gridCol w:w="1020"/>
              <w:gridCol w:w="1020"/>
            </w:tblGrid>
            <w:tr w:rsidR="004C0CDF" w:rsidRPr="008B3272" w14:paraId="62386621" w14:textId="77777777" w:rsidTr="004C0CDF">
              <w:tc>
                <w:tcPr>
                  <w:tcW w:w="1020" w:type="dxa"/>
                </w:tcPr>
                <w:p w14:paraId="299F489C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B3"/>
                  </w:r>
                </w:p>
              </w:tc>
              <w:tc>
                <w:tcPr>
                  <w:tcW w:w="1020" w:type="dxa"/>
                </w:tcPr>
                <w:p w14:paraId="5EB1413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6C"/>
                  </w:r>
                </w:p>
              </w:tc>
              <w:tc>
                <w:tcPr>
                  <w:tcW w:w="1020" w:type="dxa"/>
                </w:tcPr>
                <w:p w14:paraId="5120C6AF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B3"/>
                  </w:r>
                </w:p>
              </w:tc>
              <w:tc>
                <w:tcPr>
                  <w:tcW w:w="1020" w:type="dxa"/>
                </w:tcPr>
                <w:p w14:paraId="7172F546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51"/>
                  </w:r>
                </w:p>
              </w:tc>
            </w:tr>
            <w:tr w:rsidR="004C0CDF" w:rsidRPr="008B3272" w14:paraId="02279273" w14:textId="77777777" w:rsidTr="004C0CDF">
              <w:tc>
                <w:tcPr>
                  <w:tcW w:w="1020" w:type="dxa"/>
                </w:tcPr>
                <w:p w14:paraId="28B2E8D1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020" w:type="dxa"/>
                </w:tcPr>
                <w:p w14:paraId="729A51D2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020" w:type="dxa"/>
                </w:tcPr>
                <w:p w14:paraId="2541D276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020" w:type="dxa"/>
                </w:tcPr>
                <w:p w14:paraId="6933C55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</w:tr>
          </w:tbl>
          <w:p w14:paraId="4329FD73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</w:p>
        </w:tc>
      </w:tr>
      <w:tr w:rsidR="004C0CDF" w:rsidRPr="008B3272" w14:paraId="4E9BDF58" w14:textId="77777777" w:rsidTr="004C0CDF">
        <w:tc>
          <w:tcPr>
            <w:tcW w:w="817" w:type="dxa"/>
          </w:tcPr>
          <w:p w14:paraId="6AB47EC9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10</w:t>
            </w:r>
          </w:p>
        </w:tc>
        <w:tc>
          <w:tcPr>
            <w:tcW w:w="8395" w:type="dxa"/>
          </w:tcPr>
          <w:tbl>
            <w:tblPr>
              <w:tblStyle w:val="Grille"/>
              <w:tblW w:w="0" w:type="auto"/>
              <w:tblLook w:val="04A0" w:firstRow="1" w:lastRow="0" w:firstColumn="1" w:lastColumn="0" w:noHBand="0" w:noVBand="1"/>
            </w:tblPr>
            <w:tblGrid>
              <w:gridCol w:w="1360"/>
              <w:gridCol w:w="1360"/>
              <w:gridCol w:w="1361"/>
            </w:tblGrid>
            <w:tr w:rsidR="004C0CDF" w:rsidRPr="008B3272" w14:paraId="7FA27E99" w14:textId="77777777" w:rsidTr="004C0CDF">
              <w:tc>
                <w:tcPr>
                  <w:tcW w:w="1360" w:type="dxa"/>
                </w:tcPr>
                <w:p w14:paraId="2970E586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2A"/>
                  </w:r>
                </w:p>
              </w:tc>
              <w:tc>
                <w:tcPr>
                  <w:tcW w:w="1360" w:type="dxa"/>
                </w:tcPr>
                <w:p w14:paraId="6B220CDC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51"/>
                  </w:r>
                </w:p>
              </w:tc>
              <w:tc>
                <w:tcPr>
                  <w:tcW w:w="1361" w:type="dxa"/>
                </w:tcPr>
                <w:p w14:paraId="14544332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B3"/>
                  </w:r>
                </w:p>
              </w:tc>
            </w:tr>
            <w:tr w:rsidR="004C0CDF" w:rsidRPr="008B3272" w14:paraId="074F1D4C" w14:textId="77777777" w:rsidTr="004C0CDF">
              <w:tc>
                <w:tcPr>
                  <w:tcW w:w="1360" w:type="dxa"/>
                </w:tcPr>
                <w:p w14:paraId="17DF9E95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360" w:type="dxa"/>
                </w:tcPr>
                <w:p w14:paraId="78D37C4A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1361" w:type="dxa"/>
                </w:tcPr>
                <w:p w14:paraId="64540BA1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</w:tr>
          </w:tbl>
          <w:p w14:paraId="01239F1D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</w:p>
        </w:tc>
      </w:tr>
      <w:tr w:rsidR="004C0CDF" w:rsidRPr="008B3272" w14:paraId="4AC091DF" w14:textId="77777777" w:rsidTr="004C0CDF">
        <w:tc>
          <w:tcPr>
            <w:tcW w:w="817" w:type="dxa"/>
          </w:tcPr>
          <w:p w14:paraId="4CD41B92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11</w:t>
            </w:r>
          </w:p>
        </w:tc>
        <w:tc>
          <w:tcPr>
            <w:tcW w:w="8395" w:type="dxa"/>
          </w:tcPr>
          <w:tbl>
            <w:tblPr>
              <w:tblStyle w:val="Grille"/>
              <w:tblW w:w="0" w:type="auto"/>
              <w:tblLook w:val="04A0" w:firstRow="1" w:lastRow="0" w:firstColumn="1" w:lastColumn="0" w:noHBand="0" w:noVBand="1"/>
            </w:tblPr>
            <w:tblGrid>
              <w:gridCol w:w="887"/>
              <w:gridCol w:w="834"/>
              <w:gridCol w:w="857"/>
              <w:gridCol w:w="857"/>
              <w:gridCol w:w="885"/>
              <w:gridCol w:w="829"/>
            </w:tblGrid>
            <w:tr w:rsidR="004C0CDF" w:rsidRPr="008B3272" w14:paraId="717C2BCC" w14:textId="77777777" w:rsidTr="004C0CDF">
              <w:tc>
                <w:tcPr>
                  <w:tcW w:w="887" w:type="dxa"/>
                </w:tcPr>
                <w:p w14:paraId="003284D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51"/>
                  </w:r>
                </w:p>
              </w:tc>
              <w:tc>
                <w:tcPr>
                  <w:tcW w:w="834" w:type="dxa"/>
                </w:tcPr>
                <w:p w14:paraId="2D1FB71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4A"/>
                  </w:r>
                </w:p>
              </w:tc>
              <w:tc>
                <w:tcPr>
                  <w:tcW w:w="857" w:type="dxa"/>
                </w:tcPr>
                <w:p w14:paraId="34BF34D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51"/>
                  </w:r>
                </w:p>
              </w:tc>
              <w:tc>
                <w:tcPr>
                  <w:tcW w:w="857" w:type="dxa"/>
                </w:tcPr>
                <w:p w14:paraId="265BC5CC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6A"/>
                  </w:r>
                </w:p>
              </w:tc>
              <w:tc>
                <w:tcPr>
                  <w:tcW w:w="885" w:type="dxa"/>
                </w:tcPr>
                <w:p w14:paraId="29BFEFD6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51"/>
                  </w:r>
                </w:p>
              </w:tc>
              <w:tc>
                <w:tcPr>
                  <w:tcW w:w="829" w:type="dxa"/>
                </w:tcPr>
                <w:p w14:paraId="4360BE95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B3"/>
                  </w:r>
                </w:p>
              </w:tc>
            </w:tr>
            <w:tr w:rsidR="004C0CDF" w:rsidRPr="008B3272" w14:paraId="03E39B0B" w14:textId="77777777" w:rsidTr="004C0CDF">
              <w:tc>
                <w:tcPr>
                  <w:tcW w:w="887" w:type="dxa"/>
                </w:tcPr>
                <w:p w14:paraId="43A930D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834" w:type="dxa"/>
                </w:tcPr>
                <w:p w14:paraId="4CC45C96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857" w:type="dxa"/>
                </w:tcPr>
                <w:p w14:paraId="2420B937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857" w:type="dxa"/>
                </w:tcPr>
                <w:p w14:paraId="166E3AD7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885" w:type="dxa"/>
                </w:tcPr>
                <w:p w14:paraId="1DD40500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829" w:type="dxa"/>
                </w:tcPr>
                <w:p w14:paraId="69D0A1FF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</w:tr>
          </w:tbl>
          <w:p w14:paraId="4DBF9B95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</w:p>
        </w:tc>
      </w:tr>
      <w:tr w:rsidR="004C0CDF" w:rsidRPr="008B3272" w14:paraId="2210735A" w14:textId="77777777" w:rsidTr="004C0CDF">
        <w:tc>
          <w:tcPr>
            <w:tcW w:w="817" w:type="dxa"/>
          </w:tcPr>
          <w:p w14:paraId="58A903AF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12</w:t>
            </w:r>
          </w:p>
        </w:tc>
        <w:tc>
          <w:tcPr>
            <w:tcW w:w="8395" w:type="dxa"/>
          </w:tcPr>
          <w:tbl>
            <w:tblPr>
              <w:tblStyle w:val="Grille"/>
              <w:tblW w:w="0" w:type="auto"/>
              <w:tblLook w:val="04A0" w:firstRow="1" w:lastRow="0" w:firstColumn="1" w:lastColumn="0" w:noHBand="0" w:noVBand="1"/>
            </w:tblPr>
            <w:tblGrid>
              <w:gridCol w:w="887"/>
              <w:gridCol w:w="834"/>
              <w:gridCol w:w="857"/>
              <w:gridCol w:w="857"/>
              <w:gridCol w:w="885"/>
              <w:gridCol w:w="829"/>
            </w:tblGrid>
            <w:tr w:rsidR="004C0CDF" w:rsidRPr="008B3272" w14:paraId="62010DFC" w14:textId="77777777" w:rsidTr="004C0CDF">
              <w:tc>
                <w:tcPr>
                  <w:tcW w:w="887" w:type="dxa"/>
                </w:tcPr>
                <w:p w14:paraId="66FF2B16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2A"/>
                  </w:r>
                </w:p>
              </w:tc>
              <w:tc>
                <w:tcPr>
                  <w:tcW w:w="834" w:type="dxa"/>
                </w:tcPr>
                <w:p w14:paraId="6624D50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58"/>
                  </w:r>
                </w:p>
              </w:tc>
              <w:tc>
                <w:tcPr>
                  <w:tcW w:w="857" w:type="dxa"/>
                </w:tcPr>
                <w:p w14:paraId="2E0CD51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51"/>
                  </w:r>
                </w:p>
              </w:tc>
              <w:tc>
                <w:tcPr>
                  <w:tcW w:w="857" w:type="dxa"/>
                </w:tcPr>
                <w:p w14:paraId="3D58B17F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4A"/>
                  </w:r>
                </w:p>
              </w:tc>
              <w:tc>
                <w:tcPr>
                  <w:tcW w:w="885" w:type="dxa"/>
                </w:tcPr>
                <w:p w14:paraId="0E9E2790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6A"/>
                  </w:r>
                </w:p>
              </w:tc>
              <w:tc>
                <w:tcPr>
                  <w:tcW w:w="829" w:type="dxa"/>
                </w:tcPr>
                <w:p w14:paraId="64606B4B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  <w:r w:rsidRPr="008B3272">
                    <w:rPr>
                      <w:rFonts w:ascii="Century Gothic" w:hAnsi="Century Gothic"/>
                    </w:rPr>
                    <w:sym w:font="Wingdings" w:char="F051"/>
                  </w:r>
                </w:p>
              </w:tc>
            </w:tr>
            <w:tr w:rsidR="004C0CDF" w:rsidRPr="008B3272" w14:paraId="3B105BC6" w14:textId="77777777" w:rsidTr="004C0CDF">
              <w:tc>
                <w:tcPr>
                  <w:tcW w:w="887" w:type="dxa"/>
                </w:tcPr>
                <w:p w14:paraId="5D827268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834" w:type="dxa"/>
                </w:tcPr>
                <w:p w14:paraId="706BF54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857" w:type="dxa"/>
                </w:tcPr>
                <w:p w14:paraId="78AD2AB6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857" w:type="dxa"/>
                </w:tcPr>
                <w:p w14:paraId="264C6F72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885" w:type="dxa"/>
                </w:tcPr>
                <w:p w14:paraId="5D5C2E78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  <w:tc>
                <w:tcPr>
                  <w:tcW w:w="829" w:type="dxa"/>
                </w:tcPr>
                <w:p w14:paraId="346FAB6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</w:rPr>
                  </w:pPr>
                </w:p>
              </w:tc>
            </w:tr>
          </w:tbl>
          <w:p w14:paraId="7D9D9956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</w:rPr>
            </w:pPr>
          </w:p>
        </w:tc>
      </w:tr>
    </w:tbl>
    <w:tbl>
      <w:tblPr>
        <w:tblStyle w:val="Grille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7"/>
        <w:gridCol w:w="8395"/>
      </w:tblGrid>
      <w:tr w:rsidR="004C0CDF" w:rsidRPr="008B3272" w14:paraId="584A2D47" w14:textId="77777777" w:rsidTr="004C0CDF">
        <w:tc>
          <w:tcPr>
            <w:tcW w:w="817" w:type="dxa"/>
          </w:tcPr>
          <w:p w14:paraId="66D51E88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  <w:sz w:val="24"/>
                <w:szCs w:val="24"/>
              </w:rPr>
            </w:pPr>
            <w:r w:rsidRPr="008B3272">
              <w:rPr>
                <w:rFonts w:ascii="Century Gothic" w:hAnsi="Century Gothic"/>
                <w:sz w:val="24"/>
                <w:szCs w:val="24"/>
              </w:rPr>
              <w:t>13</w:t>
            </w:r>
          </w:p>
        </w:tc>
        <w:tc>
          <w:tcPr>
            <w:tcW w:w="8395" w:type="dxa"/>
          </w:tcPr>
          <w:tbl>
            <w:tblPr>
              <w:tblStyle w:val="Grille1"/>
              <w:tblW w:w="0" w:type="auto"/>
              <w:tblLook w:val="04A0" w:firstRow="1" w:lastRow="0" w:firstColumn="1" w:lastColumn="0" w:noHBand="0" w:noVBand="1"/>
            </w:tblPr>
            <w:tblGrid>
              <w:gridCol w:w="1020"/>
              <w:gridCol w:w="1020"/>
              <w:gridCol w:w="1020"/>
              <w:gridCol w:w="1020"/>
              <w:gridCol w:w="1021"/>
              <w:gridCol w:w="1021"/>
              <w:gridCol w:w="1021"/>
              <w:gridCol w:w="1021"/>
            </w:tblGrid>
            <w:tr w:rsidR="004C0CDF" w:rsidRPr="008B3272" w14:paraId="296F9437" w14:textId="77777777" w:rsidTr="004C0CDF">
              <w:tc>
                <w:tcPr>
                  <w:tcW w:w="1020" w:type="dxa"/>
                </w:tcPr>
                <w:p w14:paraId="1901334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2A"/>
                  </w:r>
                </w:p>
              </w:tc>
              <w:tc>
                <w:tcPr>
                  <w:tcW w:w="1020" w:type="dxa"/>
                </w:tcPr>
                <w:p w14:paraId="5E1A006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EF"/>
                  </w:r>
                </w:p>
              </w:tc>
              <w:tc>
                <w:tcPr>
                  <w:tcW w:w="1020" w:type="dxa"/>
                </w:tcPr>
                <w:p w14:paraId="268DD9F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6C"/>
                  </w:r>
                </w:p>
              </w:tc>
              <w:tc>
                <w:tcPr>
                  <w:tcW w:w="1020" w:type="dxa"/>
                </w:tcPr>
                <w:p w14:paraId="2AF09AB3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66"/>
                  </w:r>
                </w:p>
              </w:tc>
              <w:tc>
                <w:tcPr>
                  <w:tcW w:w="1021" w:type="dxa"/>
                </w:tcPr>
                <w:p w14:paraId="6B6B8C0F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2A"/>
                  </w:r>
                </w:p>
              </w:tc>
              <w:tc>
                <w:tcPr>
                  <w:tcW w:w="1021" w:type="dxa"/>
                </w:tcPr>
                <w:p w14:paraId="17E8FCC9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1021" w:type="dxa"/>
                </w:tcPr>
                <w:p w14:paraId="60365CB2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1021" w:type="dxa"/>
                </w:tcPr>
                <w:p w14:paraId="208F02EA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B3"/>
                  </w:r>
                </w:p>
              </w:tc>
            </w:tr>
            <w:tr w:rsidR="004C0CDF" w:rsidRPr="008B3272" w14:paraId="23FA5918" w14:textId="77777777" w:rsidTr="004C0CDF">
              <w:tc>
                <w:tcPr>
                  <w:tcW w:w="1020" w:type="dxa"/>
                </w:tcPr>
                <w:p w14:paraId="3895C737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0" w:type="dxa"/>
                </w:tcPr>
                <w:p w14:paraId="65085C86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0" w:type="dxa"/>
                </w:tcPr>
                <w:p w14:paraId="0CD26ED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0" w:type="dxa"/>
                </w:tcPr>
                <w:p w14:paraId="7FF26EF0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1" w:type="dxa"/>
                </w:tcPr>
                <w:p w14:paraId="1296E8AC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1" w:type="dxa"/>
                </w:tcPr>
                <w:p w14:paraId="4268CF26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1" w:type="dxa"/>
                </w:tcPr>
                <w:p w14:paraId="49DFB547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1" w:type="dxa"/>
                </w:tcPr>
                <w:p w14:paraId="263A41C8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</w:tr>
          </w:tbl>
          <w:p w14:paraId="5638B37A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4C0CDF" w:rsidRPr="008B3272" w14:paraId="5604B5F0" w14:textId="77777777" w:rsidTr="004C0CDF">
        <w:tc>
          <w:tcPr>
            <w:tcW w:w="817" w:type="dxa"/>
          </w:tcPr>
          <w:p w14:paraId="30B7F474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  <w:sz w:val="24"/>
                <w:szCs w:val="24"/>
              </w:rPr>
            </w:pPr>
            <w:r w:rsidRPr="008B3272">
              <w:rPr>
                <w:rFonts w:ascii="Century Gothic" w:hAnsi="Century Gothic"/>
                <w:sz w:val="24"/>
                <w:szCs w:val="24"/>
              </w:rPr>
              <w:t>14</w:t>
            </w:r>
          </w:p>
        </w:tc>
        <w:tc>
          <w:tcPr>
            <w:tcW w:w="8395" w:type="dxa"/>
          </w:tcPr>
          <w:tbl>
            <w:tblPr>
              <w:tblStyle w:val="Grille1"/>
              <w:tblW w:w="0" w:type="auto"/>
              <w:tblLook w:val="04A0" w:firstRow="1" w:lastRow="0" w:firstColumn="1" w:lastColumn="0" w:noHBand="0" w:noVBand="1"/>
            </w:tblPr>
            <w:tblGrid>
              <w:gridCol w:w="1020"/>
              <w:gridCol w:w="1020"/>
              <w:gridCol w:w="1020"/>
              <w:gridCol w:w="1020"/>
              <w:gridCol w:w="1021"/>
              <w:gridCol w:w="1021"/>
              <w:gridCol w:w="1021"/>
              <w:gridCol w:w="1021"/>
            </w:tblGrid>
            <w:tr w:rsidR="004C0CDF" w:rsidRPr="008B3272" w14:paraId="42B74546" w14:textId="77777777" w:rsidTr="004C0CDF">
              <w:tc>
                <w:tcPr>
                  <w:tcW w:w="1020" w:type="dxa"/>
                </w:tcPr>
                <w:p w14:paraId="1C29E30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7A"/>
                  </w:r>
                </w:p>
              </w:tc>
              <w:tc>
                <w:tcPr>
                  <w:tcW w:w="1020" w:type="dxa"/>
                </w:tcPr>
                <w:p w14:paraId="0DF84C8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80"/>
                  </w:r>
                </w:p>
              </w:tc>
              <w:tc>
                <w:tcPr>
                  <w:tcW w:w="1020" w:type="dxa"/>
                </w:tcPr>
                <w:p w14:paraId="099DAD78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49"/>
                  </w:r>
                </w:p>
              </w:tc>
              <w:tc>
                <w:tcPr>
                  <w:tcW w:w="1020" w:type="dxa"/>
                </w:tcPr>
                <w:p w14:paraId="01148BD2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66"/>
                  </w:r>
                </w:p>
              </w:tc>
              <w:tc>
                <w:tcPr>
                  <w:tcW w:w="1021" w:type="dxa"/>
                </w:tcPr>
                <w:p w14:paraId="0C44A5C0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2A"/>
                  </w:r>
                </w:p>
              </w:tc>
              <w:tc>
                <w:tcPr>
                  <w:tcW w:w="1021" w:type="dxa"/>
                </w:tcPr>
                <w:p w14:paraId="40975B8B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1021" w:type="dxa"/>
                </w:tcPr>
                <w:p w14:paraId="099FA998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1021" w:type="dxa"/>
                </w:tcPr>
                <w:p w14:paraId="4D39EFF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B3"/>
                  </w:r>
                </w:p>
              </w:tc>
            </w:tr>
            <w:tr w:rsidR="004C0CDF" w:rsidRPr="008B3272" w14:paraId="49851395" w14:textId="77777777" w:rsidTr="004C0CDF">
              <w:tc>
                <w:tcPr>
                  <w:tcW w:w="1020" w:type="dxa"/>
                </w:tcPr>
                <w:p w14:paraId="0BE95BE9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0" w:type="dxa"/>
                </w:tcPr>
                <w:p w14:paraId="1277A615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0" w:type="dxa"/>
                </w:tcPr>
                <w:p w14:paraId="132B1C18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0" w:type="dxa"/>
                </w:tcPr>
                <w:p w14:paraId="77E17B7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1" w:type="dxa"/>
                </w:tcPr>
                <w:p w14:paraId="204B6226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1" w:type="dxa"/>
                </w:tcPr>
                <w:p w14:paraId="07010979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1" w:type="dxa"/>
                </w:tcPr>
                <w:p w14:paraId="4DD52D3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1" w:type="dxa"/>
                </w:tcPr>
                <w:p w14:paraId="0635658A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</w:tr>
          </w:tbl>
          <w:p w14:paraId="114D1AAA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4C0CDF" w:rsidRPr="008B3272" w14:paraId="0F5971EB" w14:textId="77777777" w:rsidTr="004C0CDF">
        <w:tc>
          <w:tcPr>
            <w:tcW w:w="817" w:type="dxa"/>
          </w:tcPr>
          <w:p w14:paraId="0DC48B49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  <w:sz w:val="24"/>
                <w:szCs w:val="24"/>
              </w:rPr>
            </w:pPr>
            <w:r w:rsidRPr="008B3272">
              <w:rPr>
                <w:rFonts w:ascii="Century Gothic" w:hAnsi="Century Gothic"/>
                <w:sz w:val="24"/>
                <w:szCs w:val="24"/>
              </w:rPr>
              <w:t>15</w:t>
            </w:r>
          </w:p>
        </w:tc>
        <w:tc>
          <w:tcPr>
            <w:tcW w:w="8395" w:type="dxa"/>
          </w:tcPr>
          <w:tbl>
            <w:tblPr>
              <w:tblStyle w:val="Grille1"/>
              <w:tblW w:w="0" w:type="auto"/>
              <w:tblLook w:val="04A0" w:firstRow="1" w:lastRow="0" w:firstColumn="1" w:lastColumn="0" w:noHBand="0" w:noVBand="1"/>
            </w:tblPr>
            <w:tblGrid>
              <w:gridCol w:w="1166"/>
              <w:gridCol w:w="1166"/>
              <w:gridCol w:w="1166"/>
              <w:gridCol w:w="1166"/>
              <w:gridCol w:w="1166"/>
              <w:gridCol w:w="1167"/>
              <w:gridCol w:w="1167"/>
            </w:tblGrid>
            <w:tr w:rsidR="004C0CDF" w:rsidRPr="008B3272" w14:paraId="7EA6B905" w14:textId="77777777" w:rsidTr="004C0CDF">
              <w:tc>
                <w:tcPr>
                  <w:tcW w:w="1166" w:type="dxa"/>
                </w:tcPr>
                <w:p w14:paraId="482033DB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7A"/>
                  </w:r>
                </w:p>
              </w:tc>
              <w:tc>
                <w:tcPr>
                  <w:tcW w:w="1166" w:type="dxa"/>
                </w:tcPr>
                <w:p w14:paraId="16722537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6C"/>
                  </w:r>
                </w:p>
              </w:tc>
              <w:tc>
                <w:tcPr>
                  <w:tcW w:w="1166" w:type="dxa"/>
                </w:tcPr>
                <w:p w14:paraId="340A5B7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7A"/>
                  </w:r>
                </w:p>
              </w:tc>
              <w:tc>
                <w:tcPr>
                  <w:tcW w:w="1166" w:type="dxa"/>
                </w:tcPr>
                <w:p w14:paraId="0C64A035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2A"/>
                  </w:r>
                </w:p>
              </w:tc>
              <w:tc>
                <w:tcPr>
                  <w:tcW w:w="1166" w:type="dxa"/>
                </w:tcPr>
                <w:p w14:paraId="0B62C3E9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1167" w:type="dxa"/>
                </w:tcPr>
                <w:p w14:paraId="67026D07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1167" w:type="dxa"/>
                </w:tcPr>
                <w:p w14:paraId="631D85E6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B3"/>
                  </w:r>
                </w:p>
              </w:tc>
            </w:tr>
            <w:tr w:rsidR="004C0CDF" w:rsidRPr="008B3272" w14:paraId="1EDC852B" w14:textId="77777777" w:rsidTr="004C0CDF">
              <w:tc>
                <w:tcPr>
                  <w:tcW w:w="1166" w:type="dxa"/>
                </w:tcPr>
                <w:p w14:paraId="5D14E74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166" w:type="dxa"/>
                </w:tcPr>
                <w:p w14:paraId="05FA8A29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166" w:type="dxa"/>
                </w:tcPr>
                <w:p w14:paraId="7792ECC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166" w:type="dxa"/>
                </w:tcPr>
                <w:p w14:paraId="5A939797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166" w:type="dxa"/>
                </w:tcPr>
                <w:p w14:paraId="6B2B665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167" w:type="dxa"/>
                </w:tcPr>
                <w:p w14:paraId="7B01829F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167" w:type="dxa"/>
                </w:tcPr>
                <w:p w14:paraId="03FD135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</w:tr>
          </w:tbl>
          <w:p w14:paraId="0CED86CF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4C0CDF" w:rsidRPr="008B3272" w14:paraId="1265F5E8" w14:textId="77777777" w:rsidTr="004C0CDF">
        <w:tc>
          <w:tcPr>
            <w:tcW w:w="817" w:type="dxa"/>
          </w:tcPr>
          <w:p w14:paraId="7573F91E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  <w:sz w:val="24"/>
                <w:szCs w:val="24"/>
              </w:rPr>
            </w:pPr>
            <w:r w:rsidRPr="008B3272">
              <w:rPr>
                <w:rFonts w:ascii="Century Gothic" w:hAnsi="Century Gothic"/>
                <w:sz w:val="24"/>
                <w:szCs w:val="24"/>
              </w:rPr>
              <w:t>16</w:t>
            </w:r>
          </w:p>
        </w:tc>
        <w:tc>
          <w:tcPr>
            <w:tcW w:w="8395" w:type="dxa"/>
          </w:tcPr>
          <w:tbl>
            <w:tblPr>
              <w:tblStyle w:val="Grille1"/>
              <w:tblW w:w="0" w:type="auto"/>
              <w:tblLook w:val="04A0" w:firstRow="1" w:lastRow="0" w:firstColumn="1" w:lastColumn="0" w:noHBand="0" w:noVBand="1"/>
            </w:tblPr>
            <w:tblGrid>
              <w:gridCol w:w="1166"/>
              <w:gridCol w:w="1166"/>
              <w:gridCol w:w="1166"/>
              <w:gridCol w:w="1166"/>
              <w:gridCol w:w="1166"/>
              <w:gridCol w:w="1167"/>
              <w:gridCol w:w="1167"/>
            </w:tblGrid>
            <w:tr w:rsidR="004C0CDF" w:rsidRPr="008B3272" w14:paraId="78300185" w14:textId="77777777" w:rsidTr="004C0CDF">
              <w:tc>
                <w:tcPr>
                  <w:tcW w:w="1166" w:type="dxa"/>
                </w:tcPr>
                <w:p w14:paraId="7D28EF4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76"/>
                  </w:r>
                </w:p>
              </w:tc>
              <w:tc>
                <w:tcPr>
                  <w:tcW w:w="1166" w:type="dxa"/>
                </w:tcPr>
                <w:p w14:paraId="26716379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6C"/>
                  </w:r>
                </w:p>
              </w:tc>
              <w:tc>
                <w:tcPr>
                  <w:tcW w:w="1166" w:type="dxa"/>
                </w:tcPr>
                <w:p w14:paraId="6701CE3B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60"/>
                  </w:r>
                </w:p>
              </w:tc>
              <w:tc>
                <w:tcPr>
                  <w:tcW w:w="1166" w:type="dxa"/>
                </w:tcPr>
                <w:p w14:paraId="4B518CE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2A"/>
                  </w:r>
                </w:p>
              </w:tc>
              <w:tc>
                <w:tcPr>
                  <w:tcW w:w="1166" w:type="dxa"/>
                </w:tcPr>
                <w:p w14:paraId="1296F068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1167" w:type="dxa"/>
                </w:tcPr>
                <w:p w14:paraId="439176A2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1167" w:type="dxa"/>
                </w:tcPr>
                <w:p w14:paraId="3E810F2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B3"/>
                  </w:r>
                </w:p>
              </w:tc>
            </w:tr>
            <w:tr w:rsidR="004C0CDF" w:rsidRPr="008B3272" w14:paraId="75A741D9" w14:textId="77777777" w:rsidTr="004C0CDF">
              <w:tc>
                <w:tcPr>
                  <w:tcW w:w="1166" w:type="dxa"/>
                </w:tcPr>
                <w:p w14:paraId="64B732CA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166" w:type="dxa"/>
                </w:tcPr>
                <w:p w14:paraId="632469B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166" w:type="dxa"/>
                </w:tcPr>
                <w:p w14:paraId="06F96941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166" w:type="dxa"/>
                </w:tcPr>
                <w:p w14:paraId="2947A42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166" w:type="dxa"/>
                </w:tcPr>
                <w:p w14:paraId="3C7229B7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167" w:type="dxa"/>
                </w:tcPr>
                <w:p w14:paraId="02B72362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167" w:type="dxa"/>
                </w:tcPr>
                <w:p w14:paraId="46D5082B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</w:tr>
          </w:tbl>
          <w:p w14:paraId="2C9605B7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4C0CDF" w:rsidRPr="008B3272" w14:paraId="2E754C03" w14:textId="77777777" w:rsidTr="004C0CDF">
        <w:tc>
          <w:tcPr>
            <w:tcW w:w="817" w:type="dxa"/>
          </w:tcPr>
          <w:p w14:paraId="6C977023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  <w:sz w:val="24"/>
                <w:szCs w:val="24"/>
              </w:rPr>
            </w:pPr>
            <w:r w:rsidRPr="008B3272">
              <w:rPr>
                <w:rFonts w:ascii="Century Gothic" w:hAnsi="Century Gothic"/>
                <w:sz w:val="24"/>
                <w:szCs w:val="24"/>
              </w:rPr>
              <w:t>17</w:t>
            </w:r>
          </w:p>
        </w:tc>
        <w:tc>
          <w:tcPr>
            <w:tcW w:w="8395" w:type="dxa"/>
          </w:tcPr>
          <w:tbl>
            <w:tblPr>
              <w:tblStyle w:val="Grille1"/>
              <w:tblW w:w="0" w:type="auto"/>
              <w:tblLook w:val="04A0" w:firstRow="1" w:lastRow="0" w:firstColumn="1" w:lastColumn="0" w:noHBand="0" w:noVBand="1"/>
            </w:tblPr>
            <w:tblGrid>
              <w:gridCol w:w="907"/>
              <w:gridCol w:w="907"/>
              <w:gridCol w:w="907"/>
              <w:gridCol w:w="907"/>
              <w:gridCol w:w="907"/>
              <w:gridCol w:w="907"/>
              <w:gridCol w:w="907"/>
              <w:gridCol w:w="907"/>
              <w:gridCol w:w="908"/>
            </w:tblGrid>
            <w:tr w:rsidR="004C0CDF" w:rsidRPr="008B3272" w14:paraId="544BE525" w14:textId="77777777" w:rsidTr="004C0CDF">
              <w:tc>
                <w:tcPr>
                  <w:tcW w:w="907" w:type="dxa"/>
                </w:tcPr>
                <w:p w14:paraId="08B5EB06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76"/>
                  </w:r>
                </w:p>
              </w:tc>
              <w:tc>
                <w:tcPr>
                  <w:tcW w:w="907" w:type="dxa"/>
                </w:tcPr>
                <w:p w14:paraId="460605D8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907" w:type="dxa"/>
                </w:tcPr>
                <w:p w14:paraId="701AFFF0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6A"/>
                  </w:r>
                </w:p>
              </w:tc>
              <w:tc>
                <w:tcPr>
                  <w:tcW w:w="907" w:type="dxa"/>
                </w:tcPr>
                <w:p w14:paraId="56D99D89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907" w:type="dxa"/>
                </w:tcPr>
                <w:p w14:paraId="757D7AA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B3"/>
                  </w:r>
                </w:p>
              </w:tc>
              <w:tc>
                <w:tcPr>
                  <w:tcW w:w="907" w:type="dxa"/>
                </w:tcPr>
                <w:p w14:paraId="69D6D8AA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2A"/>
                  </w:r>
                </w:p>
              </w:tc>
              <w:tc>
                <w:tcPr>
                  <w:tcW w:w="907" w:type="dxa"/>
                </w:tcPr>
                <w:p w14:paraId="7242F1F5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907" w:type="dxa"/>
                </w:tcPr>
                <w:p w14:paraId="0D493C0B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908" w:type="dxa"/>
                </w:tcPr>
                <w:p w14:paraId="4D91252C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B3"/>
                  </w:r>
                </w:p>
              </w:tc>
            </w:tr>
            <w:tr w:rsidR="004C0CDF" w:rsidRPr="008B3272" w14:paraId="09035D82" w14:textId="77777777" w:rsidTr="004C0CDF">
              <w:tc>
                <w:tcPr>
                  <w:tcW w:w="907" w:type="dxa"/>
                </w:tcPr>
                <w:p w14:paraId="7EA2A650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907" w:type="dxa"/>
                </w:tcPr>
                <w:p w14:paraId="40D33E27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907" w:type="dxa"/>
                </w:tcPr>
                <w:p w14:paraId="03043803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907" w:type="dxa"/>
                </w:tcPr>
                <w:p w14:paraId="53E57666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907" w:type="dxa"/>
                </w:tcPr>
                <w:p w14:paraId="24FC0073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907" w:type="dxa"/>
                </w:tcPr>
                <w:p w14:paraId="72A9FAA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907" w:type="dxa"/>
                </w:tcPr>
                <w:p w14:paraId="7E014EA0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907" w:type="dxa"/>
                </w:tcPr>
                <w:p w14:paraId="13324371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908" w:type="dxa"/>
                </w:tcPr>
                <w:p w14:paraId="0A520E83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</w:tr>
          </w:tbl>
          <w:p w14:paraId="6126F441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4C0CDF" w:rsidRPr="008B3272" w14:paraId="16F22962" w14:textId="77777777" w:rsidTr="004C0CDF">
        <w:tc>
          <w:tcPr>
            <w:tcW w:w="817" w:type="dxa"/>
          </w:tcPr>
          <w:p w14:paraId="64F1E63B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  <w:sz w:val="24"/>
                <w:szCs w:val="24"/>
              </w:rPr>
            </w:pPr>
            <w:r w:rsidRPr="008B3272">
              <w:rPr>
                <w:rFonts w:ascii="Century Gothic" w:hAnsi="Century Gothic"/>
                <w:sz w:val="24"/>
                <w:szCs w:val="24"/>
              </w:rPr>
              <w:t>18</w:t>
            </w:r>
          </w:p>
        </w:tc>
        <w:tc>
          <w:tcPr>
            <w:tcW w:w="8395" w:type="dxa"/>
          </w:tcPr>
          <w:tbl>
            <w:tblPr>
              <w:tblStyle w:val="Grille1"/>
              <w:tblW w:w="0" w:type="auto"/>
              <w:tblLook w:val="04A0" w:firstRow="1" w:lastRow="0" w:firstColumn="1" w:lastColumn="0" w:noHBand="0" w:noVBand="1"/>
            </w:tblPr>
            <w:tblGrid>
              <w:gridCol w:w="1020"/>
              <w:gridCol w:w="1020"/>
              <w:gridCol w:w="1020"/>
              <w:gridCol w:w="1020"/>
              <w:gridCol w:w="1021"/>
              <w:gridCol w:w="1021"/>
              <w:gridCol w:w="1021"/>
              <w:gridCol w:w="1021"/>
            </w:tblGrid>
            <w:tr w:rsidR="004C0CDF" w:rsidRPr="008B3272" w14:paraId="48FF5703" w14:textId="77777777" w:rsidTr="004C0CDF">
              <w:tc>
                <w:tcPr>
                  <w:tcW w:w="1020" w:type="dxa"/>
                </w:tcPr>
                <w:p w14:paraId="2F1A48CA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1020" w:type="dxa"/>
                </w:tcPr>
                <w:p w14:paraId="1E6741A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6C"/>
                  </w:r>
                </w:p>
              </w:tc>
              <w:tc>
                <w:tcPr>
                  <w:tcW w:w="1020" w:type="dxa"/>
                </w:tcPr>
                <w:p w14:paraId="7A4F70F2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F0"/>
                  </w:r>
                </w:p>
              </w:tc>
              <w:tc>
                <w:tcPr>
                  <w:tcW w:w="1020" w:type="dxa"/>
                </w:tcPr>
                <w:p w14:paraId="54ACF1B8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28"/>
                  </w:r>
                </w:p>
              </w:tc>
              <w:tc>
                <w:tcPr>
                  <w:tcW w:w="1021" w:type="dxa"/>
                </w:tcPr>
                <w:p w14:paraId="09C1F8CA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2A"/>
                  </w:r>
                </w:p>
              </w:tc>
              <w:tc>
                <w:tcPr>
                  <w:tcW w:w="1021" w:type="dxa"/>
                </w:tcPr>
                <w:p w14:paraId="717201CC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1021" w:type="dxa"/>
                </w:tcPr>
                <w:p w14:paraId="3DBBD397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1021" w:type="dxa"/>
                </w:tcPr>
                <w:p w14:paraId="69B111A8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B3"/>
                  </w:r>
                </w:p>
              </w:tc>
            </w:tr>
            <w:tr w:rsidR="004C0CDF" w:rsidRPr="008B3272" w14:paraId="5409AB87" w14:textId="77777777" w:rsidTr="004C0CDF">
              <w:tc>
                <w:tcPr>
                  <w:tcW w:w="1020" w:type="dxa"/>
                </w:tcPr>
                <w:p w14:paraId="06B9E709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0" w:type="dxa"/>
                </w:tcPr>
                <w:p w14:paraId="24E0E8B0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0" w:type="dxa"/>
                </w:tcPr>
                <w:p w14:paraId="634B660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0" w:type="dxa"/>
                </w:tcPr>
                <w:p w14:paraId="5E96F0D0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1" w:type="dxa"/>
                </w:tcPr>
                <w:p w14:paraId="5FA15193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1" w:type="dxa"/>
                </w:tcPr>
                <w:p w14:paraId="4AC35177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1" w:type="dxa"/>
                </w:tcPr>
                <w:p w14:paraId="42190CA2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1" w:type="dxa"/>
                </w:tcPr>
                <w:p w14:paraId="56068ADA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</w:tr>
          </w:tbl>
          <w:p w14:paraId="12064E2F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4C0CDF" w:rsidRPr="008B3272" w14:paraId="694685B6" w14:textId="77777777" w:rsidTr="004C0CDF">
        <w:tc>
          <w:tcPr>
            <w:tcW w:w="817" w:type="dxa"/>
          </w:tcPr>
          <w:p w14:paraId="632A52F1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  <w:sz w:val="24"/>
                <w:szCs w:val="24"/>
              </w:rPr>
            </w:pPr>
            <w:r w:rsidRPr="008B3272">
              <w:rPr>
                <w:rFonts w:ascii="Century Gothic" w:hAnsi="Century Gothic"/>
                <w:sz w:val="24"/>
                <w:szCs w:val="24"/>
              </w:rPr>
              <w:t>19</w:t>
            </w:r>
          </w:p>
        </w:tc>
        <w:tc>
          <w:tcPr>
            <w:tcW w:w="8395" w:type="dxa"/>
          </w:tcPr>
          <w:tbl>
            <w:tblPr>
              <w:tblStyle w:val="Grille1"/>
              <w:tblW w:w="0" w:type="auto"/>
              <w:tblLook w:val="04A0" w:firstRow="1" w:lastRow="0" w:firstColumn="1" w:lastColumn="0" w:noHBand="0" w:noVBand="1"/>
            </w:tblPr>
            <w:tblGrid>
              <w:gridCol w:w="1020"/>
              <w:gridCol w:w="1020"/>
              <w:gridCol w:w="1020"/>
              <w:gridCol w:w="1020"/>
              <w:gridCol w:w="1021"/>
              <w:gridCol w:w="1021"/>
              <w:gridCol w:w="1021"/>
              <w:gridCol w:w="1021"/>
            </w:tblGrid>
            <w:tr w:rsidR="004C0CDF" w:rsidRPr="008B3272" w14:paraId="1FEA3761" w14:textId="77777777" w:rsidTr="004C0CDF">
              <w:tc>
                <w:tcPr>
                  <w:tcW w:w="1020" w:type="dxa"/>
                </w:tcPr>
                <w:p w14:paraId="69BCC62F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B3"/>
                  </w:r>
                </w:p>
              </w:tc>
              <w:tc>
                <w:tcPr>
                  <w:tcW w:w="1020" w:type="dxa"/>
                </w:tcPr>
                <w:p w14:paraId="0A0BE2BA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6C"/>
                  </w:r>
                </w:p>
              </w:tc>
              <w:tc>
                <w:tcPr>
                  <w:tcW w:w="1020" w:type="dxa"/>
                </w:tcPr>
                <w:p w14:paraId="0505B165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B3"/>
                  </w:r>
                </w:p>
              </w:tc>
              <w:tc>
                <w:tcPr>
                  <w:tcW w:w="1020" w:type="dxa"/>
                </w:tcPr>
                <w:p w14:paraId="46732F88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1021" w:type="dxa"/>
                </w:tcPr>
                <w:p w14:paraId="4BF344F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2A"/>
                  </w:r>
                </w:p>
              </w:tc>
              <w:tc>
                <w:tcPr>
                  <w:tcW w:w="1021" w:type="dxa"/>
                </w:tcPr>
                <w:p w14:paraId="4EA92898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1021" w:type="dxa"/>
                </w:tcPr>
                <w:p w14:paraId="4A8734E5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1021" w:type="dxa"/>
                </w:tcPr>
                <w:p w14:paraId="400521B0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B3"/>
                  </w:r>
                </w:p>
              </w:tc>
            </w:tr>
            <w:tr w:rsidR="004C0CDF" w:rsidRPr="008B3272" w14:paraId="4C9B3845" w14:textId="77777777" w:rsidTr="004C0CDF">
              <w:tc>
                <w:tcPr>
                  <w:tcW w:w="1020" w:type="dxa"/>
                </w:tcPr>
                <w:p w14:paraId="775B40E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0" w:type="dxa"/>
                </w:tcPr>
                <w:p w14:paraId="02D6C940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0" w:type="dxa"/>
                </w:tcPr>
                <w:p w14:paraId="04F34730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0" w:type="dxa"/>
                </w:tcPr>
                <w:p w14:paraId="03FEB2F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1" w:type="dxa"/>
                </w:tcPr>
                <w:p w14:paraId="5D25675F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1" w:type="dxa"/>
                </w:tcPr>
                <w:p w14:paraId="7EFB7F6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1" w:type="dxa"/>
                </w:tcPr>
                <w:p w14:paraId="115482B2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021" w:type="dxa"/>
                </w:tcPr>
                <w:p w14:paraId="72269125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</w:tr>
          </w:tbl>
          <w:p w14:paraId="79CA8468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4C0CDF" w:rsidRPr="008B3272" w14:paraId="1B8A80E5" w14:textId="77777777" w:rsidTr="004C0CDF">
        <w:tc>
          <w:tcPr>
            <w:tcW w:w="817" w:type="dxa"/>
          </w:tcPr>
          <w:p w14:paraId="518481BD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  <w:sz w:val="24"/>
                <w:szCs w:val="24"/>
              </w:rPr>
            </w:pPr>
            <w:r w:rsidRPr="008B3272">
              <w:rPr>
                <w:rFonts w:ascii="Century Gothic" w:hAnsi="Century Gothic"/>
                <w:sz w:val="24"/>
                <w:szCs w:val="24"/>
              </w:rPr>
              <w:t>20</w:t>
            </w:r>
          </w:p>
        </w:tc>
        <w:tc>
          <w:tcPr>
            <w:tcW w:w="8395" w:type="dxa"/>
          </w:tcPr>
          <w:tbl>
            <w:tblPr>
              <w:tblStyle w:val="Grille1"/>
              <w:tblW w:w="0" w:type="auto"/>
              <w:tblLook w:val="04A0" w:firstRow="1" w:lastRow="0" w:firstColumn="1" w:lastColumn="0" w:noHBand="0" w:noVBand="1"/>
            </w:tblPr>
            <w:tblGrid>
              <w:gridCol w:w="1360"/>
              <w:gridCol w:w="1360"/>
              <w:gridCol w:w="1361"/>
              <w:gridCol w:w="1361"/>
              <w:gridCol w:w="1361"/>
              <w:gridCol w:w="1361"/>
            </w:tblGrid>
            <w:tr w:rsidR="004C0CDF" w:rsidRPr="008B3272" w14:paraId="4DE05B5A" w14:textId="77777777" w:rsidTr="004C0CDF">
              <w:tc>
                <w:tcPr>
                  <w:tcW w:w="1360" w:type="dxa"/>
                </w:tcPr>
                <w:p w14:paraId="63721BB4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2A"/>
                  </w:r>
                </w:p>
              </w:tc>
              <w:tc>
                <w:tcPr>
                  <w:tcW w:w="1360" w:type="dxa"/>
                </w:tcPr>
                <w:p w14:paraId="2B9DC5BF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8"/>
                  </w:r>
                </w:p>
              </w:tc>
              <w:tc>
                <w:tcPr>
                  <w:tcW w:w="1361" w:type="dxa"/>
                </w:tcPr>
                <w:p w14:paraId="5EB805CE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1"/>
                  </w:r>
                </w:p>
              </w:tc>
              <w:tc>
                <w:tcPr>
                  <w:tcW w:w="1361" w:type="dxa"/>
                </w:tcPr>
                <w:p w14:paraId="54C38C5F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B3"/>
                  </w:r>
                </w:p>
              </w:tc>
              <w:tc>
                <w:tcPr>
                  <w:tcW w:w="1361" w:type="dxa"/>
                </w:tcPr>
                <w:p w14:paraId="6CECFEDD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2A"/>
                  </w:r>
                </w:p>
              </w:tc>
              <w:tc>
                <w:tcPr>
                  <w:tcW w:w="1361" w:type="dxa"/>
                </w:tcPr>
                <w:p w14:paraId="5AFA42C5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  <w:r w:rsidRPr="008B3272">
                    <w:rPr>
                      <w:rFonts w:ascii="Century Gothic" w:hAnsi="Century Gothic"/>
                      <w:sz w:val="24"/>
                      <w:szCs w:val="24"/>
                    </w:rPr>
                    <w:sym w:font="Wingdings" w:char="F053"/>
                  </w:r>
                </w:p>
              </w:tc>
            </w:tr>
            <w:tr w:rsidR="004C0CDF" w:rsidRPr="008B3272" w14:paraId="74862AEF" w14:textId="77777777" w:rsidTr="004C0CDF">
              <w:tc>
                <w:tcPr>
                  <w:tcW w:w="1360" w:type="dxa"/>
                </w:tcPr>
                <w:p w14:paraId="331D7917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360" w:type="dxa"/>
                </w:tcPr>
                <w:p w14:paraId="0CBB48B1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361" w:type="dxa"/>
                </w:tcPr>
                <w:p w14:paraId="07E05FE8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361" w:type="dxa"/>
                </w:tcPr>
                <w:p w14:paraId="45CC0433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361" w:type="dxa"/>
                </w:tcPr>
                <w:p w14:paraId="3EC9E5DB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  <w:tc>
                <w:tcPr>
                  <w:tcW w:w="1361" w:type="dxa"/>
                </w:tcPr>
                <w:p w14:paraId="6283C76A" w14:textId="77777777" w:rsidR="004C0CDF" w:rsidRPr="008B3272" w:rsidRDefault="004C0CDF" w:rsidP="004C0CDF">
                  <w:pPr>
                    <w:spacing w:before="120"/>
                    <w:rPr>
                      <w:rFonts w:ascii="Century Gothic" w:hAnsi="Century Gothic"/>
                      <w:sz w:val="24"/>
                      <w:szCs w:val="24"/>
                    </w:rPr>
                  </w:pPr>
                </w:p>
              </w:tc>
            </w:tr>
          </w:tbl>
          <w:p w14:paraId="5A2A1593" w14:textId="77777777" w:rsidR="004C0CDF" w:rsidRPr="008B3272" w:rsidRDefault="004C0CDF" w:rsidP="004C0CDF">
            <w:pPr>
              <w:spacing w:before="120"/>
              <w:rPr>
                <w:rFonts w:ascii="Century Gothic" w:hAnsi="Century Gothic"/>
                <w:sz w:val="24"/>
                <w:szCs w:val="24"/>
              </w:rPr>
            </w:pPr>
          </w:p>
        </w:tc>
      </w:tr>
    </w:tbl>
    <w:p w14:paraId="5579D76E" w14:textId="77777777" w:rsidR="00E915EE" w:rsidRPr="008B3272" w:rsidRDefault="00E915EE" w:rsidP="000B3BAA">
      <w:pPr>
        <w:rPr>
          <w:rFonts w:ascii="Century Gothic" w:hAnsi="Century Gothic"/>
        </w:rPr>
      </w:pPr>
    </w:p>
    <w:p w14:paraId="3E4A7FA3" w14:textId="77777777" w:rsidR="00E915EE" w:rsidRPr="008B3272" w:rsidRDefault="00E915EE" w:rsidP="000B3BAA">
      <w:pPr>
        <w:rPr>
          <w:rFonts w:ascii="Century Gothic" w:hAnsi="Century Gothic"/>
        </w:rPr>
      </w:pPr>
    </w:p>
    <w:p w14:paraId="277376B0" w14:textId="546F20FF" w:rsidR="00E915EE" w:rsidRPr="008B3272" w:rsidRDefault="00E915EE" w:rsidP="000B3BAA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Legende : </w:t>
      </w:r>
    </w:p>
    <w:p w14:paraId="00A8526F" w14:textId="77777777" w:rsidR="00E915EE" w:rsidRPr="008B3272" w:rsidRDefault="00E915EE" w:rsidP="000B3BAA">
      <w:pPr>
        <w:rPr>
          <w:rFonts w:ascii="Century Gothic" w:hAnsi="Century Gothic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1"/>
        <w:gridCol w:w="921"/>
        <w:gridCol w:w="921"/>
        <w:gridCol w:w="921"/>
        <w:gridCol w:w="921"/>
        <w:gridCol w:w="921"/>
        <w:gridCol w:w="921"/>
        <w:gridCol w:w="921"/>
        <w:gridCol w:w="922"/>
        <w:gridCol w:w="922"/>
      </w:tblGrid>
      <w:tr w:rsidR="00E915EE" w:rsidRPr="008B3272" w14:paraId="1425E40C" w14:textId="77777777" w:rsidTr="00A42F1B">
        <w:tc>
          <w:tcPr>
            <w:tcW w:w="921" w:type="dxa"/>
          </w:tcPr>
          <w:p w14:paraId="139D0413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21"/>
            </w:r>
          </w:p>
        </w:tc>
        <w:tc>
          <w:tcPr>
            <w:tcW w:w="921" w:type="dxa"/>
          </w:tcPr>
          <w:p w14:paraId="09B217FC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51"/>
            </w:r>
          </w:p>
        </w:tc>
        <w:tc>
          <w:tcPr>
            <w:tcW w:w="921" w:type="dxa"/>
          </w:tcPr>
          <w:p w14:paraId="104ED22D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66"/>
            </w:r>
          </w:p>
        </w:tc>
        <w:tc>
          <w:tcPr>
            <w:tcW w:w="921" w:type="dxa"/>
          </w:tcPr>
          <w:p w14:paraId="3AE1C198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B3"/>
            </w:r>
          </w:p>
        </w:tc>
        <w:tc>
          <w:tcPr>
            <w:tcW w:w="921" w:type="dxa"/>
          </w:tcPr>
          <w:p w14:paraId="01CCB55F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4A"/>
            </w:r>
          </w:p>
        </w:tc>
        <w:tc>
          <w:tcPr>
            <w:tcW w:w="921" w:type="dxa"/>
          </w:tcPr>
          <w:p w14:paraId="2556A620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F0"/>
            </w:r>
          </w:p>
        </w:tc>
        <w:tc>
          <w:tcPr>
            <w:tcW w:w="921" w:type="dxa"/>
          </w:tcPr>
          <w:p w14:paraId="082FDE57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6C"/>
            </w:r>
          </w:p>
        </w:tc>
        <w:tc>
          <w:tcPr>
            <w:tcW w:w="921" w:type="dxa"/>
          </w:tcPr>
          <w:p w14:paraId="2F716960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28"/>
            </w:r>
          </w:p>
        </w:tc>
        <w:tc>
          <w:tcPr>
            <w:tcW w:w="922" w:type="dxa"/>
          </w:tcPr>
          <w:p w14:paraId="2CE46370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2A"/>
            </w:r>
          </w:p>
        </w:tc>
        <w:tc>
          <w:tcPr>
            <w:tcW w:w="922" w:type="dxa"/>
          </w:tcPr>
          <w:p w14:paraId="50C7982D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6A"/>
            </w:r>
          </w:p>
        </w:tc>
      </w:tr>
      <w:tr w:rsidR="00E915EE" w:rsidRPr="008B3272" w14:paraId="2ED14B87" w14:textId="77777777" w:rsidTr="00A42F1B">
        <w:tc>
          <w:tcPr>
            <w:tcW w:w="921" w:type="dxa"/>
          </w:tcPr>
          <w:p w14:paraId="0CAA50D7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a</w:t>
            </w:r>
          </w:p>
        </w:tc>
        <w:tc>
          <w:tcPr>
            <w:tcW w:w="921" w:type="dxa"/>
          </w:tcPr>
          <w:p w14:paraId="7CEC0F95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e</w:t>
            </w:r>
          </w:p>
        </w:tc>
        <w:tc>
          <w:tcPr>
            <w:tcW w:w="921" w:type="dxa"/>
          </w:tcPr>
          <w:p w14:paraId="071ED246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r</w:t>
            </w:r>
          </w:p>
        </w:tc>
        <w:tc>
          <w:tcPr>
            <w:tcW w:w="921" w:type="dxa"/>
          </w:tcPr>
          <w:p w14:paraId="447586BF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n</w:t>
            </w:r>
          </w:p>
        </w:tc>
        <w:tc>
          <w:tcPr>
            <w:tcW w:w="921" w:type="dxa"/>
          </w:tcPr>
          <w:p w14:paraId="6BBF1384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l</w:t>
            </w:r>
          </w:p>
        </w:tc>
        <w:tc>
          <w:tcPr>
            <w:tcW w:w="921" w:type="dxa"/>
          </w:tcPr>
          <w:p w14:paraId="1C5CAFC2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y</w:t>
            </w:r>
          </w:p>
        </w:tc>
        <w:tc>
          <w:tcPr>
            <w:tcW w:w="921" w:type="dxa"/>
          </w:tcPr>
          <w:p w14:paraId="2ACF623F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i</w:t>
            </w:r>
          </w:p>
        </w:tc>
        <w:tc>
          <w:tcPr>
            <w:tcW w:w="921" w:type="dxa"/>
          </w:tcPr>
          <w:p w14:paraId="70F8CA46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k</w:t>
            </w:r>
          </w:p>
        </w:tc>
        <w:tc>
          <w:tcPr>
            <w:tcW w:w="922" w:type="dxa"/>
          </w:tcPr>
          <w:p w14:paraId="1374D2E6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t</w:t>
            </w:r>
          </w:p>
        </w:tc>
        <w:tc>
          <w:tcPr>
            <w:tcW w:w="922" w:type="dxa"/>
          </w:tcPr>
          <w:p w14:paraId="03CB7196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v</w:t>
            </w:r>
          </w:p>
        </w:tc>
      </w:tr>
    </w:tbl>
    <w:p w14:paraId="2E4B5130" w14:textId="77777777" w:rsidR="00E915EE" w:rsidRPr="008B3272" w:rsidRDefault="00E915EE" w:rsidP="00E915EE">
      <w:pPr>
        <w:rPr>
          <w:rFonts w:ascii="Century Gothic" w:hAnsi="Century Gothic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1"/>
        <w:gridCol w:w="921"/>
        <w:gridCol w:w="921"/>
        <w:gridCol w:w="921"/>
        <w:gridCol w:w="921"/>
        <w:gridCol w:w="921"/>
        <w:gridCol w:w="921"/>
        <w:gridCol w:w="921"/>
        <w:gridCol w:w="922"/>
        <w:gridCol w:w="922"/>
      </w:tblGrid>
      <w:tr w:rsidR="00E915EE" w:rsidRPr="008B3272" w14:paraId="509B937C" w14:textId="77777777" w:rsidTr="00A42F1B">
        <w:tc>
          <w:tcPr>
            <w:tcW w:w="921" w:type="dxa"/>
          </w:tcPr>
          <w:p w14:paraId="1A765B6F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76"/>
            </w:r>
          </w:p>
        </w:tc>
        <w:tc>
          <w:tcPr>
            <w:tcW w:w="921" w:type="dxa"/>
          </w:tcPr>
          <w:p w14:paraId="499E5F41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60"/>
            </w:r>
          </w:p>
        </w:tc>
        <w:tc>
          <w:tcPr>
            <w:tcW w:w="921" w:type="dxa"/>
          </w:tcPr>
          <w:p w14:paraId="5BB927B7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49"/>
            </w:r>
          </w:p>
        </w:tc>
        <w:tc>
          <w:tcPr>
            <w:tcW w:w="921" w:type="dxa"/>
          </w:tcPr>
          <w:p w14:paraId="69356EEB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80"/>
            </w:r>
          </w:p>
        </w:tc>
        <w:tc>
          <w:tcPr>
            <w:tcW w:w="921" w:type="dxa"/>
          </w:tcPr>
          <w:p w14:paraId="41ED2C99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7A"/>
            </w:r>
          </w:p>
        </w:tc>
        <w:tc>
          <w:tcPr>
            <w:tcW w:w="921" w:type="dxa"/>
          </w:tcPr>
          <w:p w14:paraId="42D4D3C1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EF"/>
            </w:r>
          </w:p>
        </w:tc>
        <w:tc>
          <w:tcPr>
            <w:tcW w:w="921" w:type="dxa"/>
          </w:tcPr>
          <w:p w14:paraId="79CC7BB6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68"/>
            </w:r>
          </w:p>
        </w:tc>
        <w:tc>
          <w:tcPr>
            <w:tcW w:w="921" w:type="dxa"/>
          </w:tcPr>
          <w:p w14:paraId="34B2E4D6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58"/>
            </w:r>
          </w:p>
        </w:tc>
        <w:tc>
          <w:tcPr>
            <w:tcW w:w="922" w:type="dxa"/>
          </w:tcPr>
          <w:p w14:paraId="4E01B8FD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53"/>
            </w:r>
          </w:p>
        </w:tc>
        <w:tc>
          <w:tcPr>
            <w:tcW w:w="922" w:type="dxa"/>
          </w:tcPr>
          <w:p w14:paraId="3322942F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sym w:font="Wingdings" w:char="F054"/>
            </w:r>
          </w:p>
        </w:tc>
      </w:tr>
      <w:tr w:rsidR="00E915EE" w:rsidRPr="008B3272" w14:paraId="4B8D3527" w14:textId="77777777" w:rsidTr="00A42F1B">
        <w:tc>
          <w:tcPr>
            <w:tcW w:w="921" w:type="dxa"/>
          </w:tcPr>
          <w:p w14:paraId="7B75CFAA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s</w:t>
            </w:r>
          </w:p>
        </w:tc>
        <w:tc>
          <w:tcPr>
            <w:tcW w:w="921" w:type="dxa"/>
          </w:tcPr>
          <w:p w14:paraId="71ACA1DE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x</w:t>
            </w:r>
          </w:p>
        </w:tc>
        <w:tc>
          <w:tcPr>
            <w:tcW w:w="921" w:type="dxa"/>
          </w:tcPr>
          <w:p w14:paraId="06CABE42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u</w:t>
            </w:r>
          </w:p>
        </w:tc>
        <w:tc>
          <w:tcPr>
            <w:tcW w:w="921" w:type="dxa"/>
          </w:tcPr>
          <w:p w14:paraId="2AF1A027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o</w:t>
            </w:r>
          </w:p>
        </w:tc>
        <w:tc>
          <w:tcPr>
            <w:tcW w:w="921" w:type="dxa"/>
          </w:tcPr>
          <w:p w14:paraId="1299B829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f</w:t>
            </w:r>
          </w:p>
        </w:tc>
        <w:tc>
          <w:tcPr>
            <w:tcW w:w="921" w:type="dxa"/>
          </w:tcPr>
          <w:p w14:paraId="2E3AB504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h</w:t>
            </w:r>
          </w:p>
        </w:tc>
        <w:tc>
          <w:tcPr>
            <w:tcW w:w="921" w:type="dxa"/>
          </w:tcPr>
          <w:p w14:paraId="1D3F362B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q</w:t>
            </w:r>
          </w:p>
        </w:tc>
        <w:tc>
          <w:tcPr>
            <w:tcW w:w="921" w:type="dxa"/>
          </w:tcPr>
          <w:p w14:paraId="1D0DCFB0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w</w:t>
            </w:r>
          </w:p>
        </w:tc>
        <w:tc>
          <w:tcPr>
            <w:tcW w:w="922" w:type="dxa"/>
          </w:tcPr>
          <w:p w14:paraId="35E55207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d</w:t>
            </w:r>
          </w:p>
        </w:tc>
        <w:tc>
          <w:tcPr>
            <w:tcW w:w="922" w:type="dxa"/>
          </w:tcPr>
          <w:p w14:paraId="3988AE23" w14:textId="77777777" w:rsidR="00E915EE" w:rsidRPr="008B3272" w:rsidRDefault="00E915EE" w:rsidP="00A42F1B">
            <w:pPr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j</w:t>
            </w:r>
          </w:p>
        </w:tc>
      </w:tr>
    </w:tbl>
    <w:p w14:paraId="033CFB1A" w14:textId="77777777" w:rsidR="00E915EE" w:rsidRPr="008B3272" w:rsidRDefault="00E915EE" w:rsidP="00E915EE">
      <w:pPr>
        <w:spacing w:line="480" w:lineRule="auto"/>
        <w:rPr>
          <w:rFonts w:ascii="Century Gothic" w:hAnsi="Century Gothic"/>
        </w:rPr>
      </w:pPr>
    </w:p>
    <w:p w14:paraId="6C2BE976" w14:textId="77777777" w:rsidR="00A42F1B" w:rsidRPr="008B3272" w:rsidRDefault="00A42F1B" w:rsidP="00E915EE">
      <w:pPr>
        <w:spacing w:line="480" w:lineRule="auto"/>
        <w:rPr>
          <w:rFonts w:ascii="Century Gothic" w:hAnsi="Century Gothic"/>
        </w:rPr>
      </w:pPr>
    </w:p>
    <w:p w14:paraId="7179ADC7" w14:textId="77777777" w:rsidR="00A42F1B" w:rsidRPr="008B3272" w:rsidRDefault="00A42F1B" w:rsidP="00E915EE">
      <w:pPr>
        <w:spacing w:line="480" w:lineRule="auto"/>
        <w:rPr>
          <w:rFonts w:ascii="Century Gothic" w:hAnsi="Century Gothic"/>
        </w:rPr>
        <w:sectPr w:rsidR="00A42F1B" w:rsidRPr="008B3272" w:rsidSect="00657D3F">
          <w:footerReference w:type="even" r:id="rId76"/>
          <w:footerReference w:type="default" r:id="rId77"/>
          <w:pgSz w:w="11900" w:h="16840"/>
          <w:pgMar w:top="1417" w:right="1417" w:bottom="709" w:left="1417" w:header="708" w:footer="708" w:gutter="0"/>
          <w:cols w:space="708"/>
          <w:docGrid w:linePitch="360"/>
        </w:sectPr>
      </w:pPr>
    </w:p>
    <w:tbl>
      <w:tblPr>
        <w:tblStyle w:val="Grille"/>
        <w:tblW w:w="0" w:type="auto"/>
        <w:shd w:val="clear" w:color="auto" w:fill="D9D9D9" w:themeFill="background1" w:themeFillShade="D9"/>
        <w:tblLook w:val="04A0" w:firstRow="1" w:lastRow="0" w:firstColumn="1" w:lastColumn="0" w:noHBand="0" w:noVBand="1"/>
      </w:tblPr>
      <w:tblGrid>
        <w:gridCol w:w="675"/>
        <w:gridCol w:w="3686"/>
      </w:tblGrid>
      <w:tr w:rsidR="00A42F1B" w:rsidRPr="008B3272" w14:paraId="050AD3F6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3A6D7BFE" w14:textId="3EAF987C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1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153A9FA2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338F2B7A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0B722A22" w14:textId="49F6973D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2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35C722CF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62D27418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1683BDB7" w14:textId="1414D2B5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3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5711D984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27ADDE44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3EBCA013" w14:textId="7DE43188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4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6555CD32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7F718C81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5434AE25" w14:textId="364D2F0F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5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04099A4F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407B1CAF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42283FD4" w14:textId="4A1327A4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6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1D25715F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01D95A51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4E0830E0" w14:textId="5BE4AC92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7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2B47F045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501DE548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0A6A8156" w14:textId="6EBD4FC0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8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32F084A8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1E40CE8B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612FD921" w14:textId="37406671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9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03A9A58D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565758F3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48C40060" w14:textId="6FFC5703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10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224F46AE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4B1DC865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29D330DA" w14:textId="509D95FE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11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2605E48D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43127310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0E0EEAEC" w14:textId="35D4FB90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12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6D572424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35D91375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380F76DA" w14:textId="63CC47B1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13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444F6B6D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40647B46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2D7085DC" w14:textId="69DA0238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14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50CC1593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6968BBF9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711B5812" w14:textId="72003C96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15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410EA1FA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2F209980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1EFF8976" w14:textId="10ADA0CA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16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4C49326F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466B0923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26E8AFB4" w14:textId="134A6559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17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47A95692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63F807BC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6AC29476" w14:textId="3D4D9B2D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18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45C65001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0317CB9E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1FDF6475" w14:textId="42EB0D24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19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581D9CDE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  <w:tr w:rsidR="00A42F1B" w:rsidRPr="008B3272" w14:paraId="475AAEE4" w14:textId="77777777" w:rsidTr="009F2D1F">
        <w:tc>
          <w:tcPr>
            <w:tcW w:w="675" w:type="dxa"/>
            <w:shd w:val="clear" w:color="auto" w:fill="D9D9D9" w:themeFill="background1" w:themeFillShade="D9"/>
          </w:tcPr>
          <w:p w14:paraId="66380094" w14:textId="7CF42EAD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20</w:t>
            </w:r>
          </w:p>
        </w:tc>
        <w:tc>
          <w:tcPr>
            <w:tcW w:w="3686" w:type="dxa"/>
            <w:shd w:val="clear" w:color="auto" w:fill="F2F2F2" w:themeFill="background1" w:themeFillShade="F2"/>
          </w:tcPr>
          <w:p w14:paraId="0D7B1ED6" w14:textId="77777777" w:rsidR="00A42F1B" w:rsidRPr="008B3272" w:rsidRDefault="00A42F1B" w:rsidP="00E915EE">
            <w:pPr>
              <w:spacing w:line="480" w:lineRule="auto"/>
              <w:rPr>
                <w:rFonts w:ascii="Century Gothic" w:hAnsi="Century Gothic"/>
              </w:rPr>
            </w:pPr>
          </w:p>
        </w:tc>
      </w:tr>
    </w:tbl>
    <w:p w14:paraId="52393A32" w14:textId="77777777" w:rsidR="00A42F1B" w:rsidRPr="008B3272" w:rsidRDefault="00A42F1B" w:rsidP="00E915EE">
      <w:pPr>
        <w:spacing w:line="480" w:lineRule="auto"/>
        <w:rPr>
          <w:rFonts w:ascii="Century Gothic" w:hAnsi="Century Gothic"/>
        </w:rPr>
        <w:sectPr w:rsidR="00A42F1B" w:rsidRPr="008B3272" w:rsidSect="00A42F1B">
          <w:type w:val="continuous"/>
          <w:pgSz w:w="11900" w:h="16840"/>
          <w:pgMar w:top="1417" w:right="1417" w:bottom="709" w:left="1417" w:header="708" w:footer="708" w:gutter="0"/>
          <w:cols w:num="2" w:space="708"/>
          <w:docGrid w:linePitch="360"/>
        </w:sectPr>
      </w:pPr>
    </w:p>
    <w:p w14:paraId="6BA84B9A" w14:textId="640C983D" w:rsidR="00A42F1B" w:rsidRPr="008B3272" w:rsidRDefault="00A42F1B" w:rsidP="00E915EE">
      <w:pPr>
        <w:spacing w:line="480" w:lineRule="auto"/>
        <w:rPr>
          <w:rFonts w:ascii="Century Gothic" w:hAnsi="Century Gothic"/>
        </w:rPr>
      </w:pPr>
    </w:p>
    <w:p w14:paraId="32694DE7" w14:textId="77777777" w:rsidR="00A42F1B" w:rsidRPr="008B3272" w:rsidRDefault="00A42F1B" w:rsidP="00E915EE">
      <w:pPr>
        <w:spacing w:line="480" w:lineRule="auto"/>
        <w:rPr>
          <w:rFonts w:ascii="Century Gothic" w:hAnsi="Century Gothic"/>
        </w:rPr>
      </w:pPr>
    </w:p>
    <w:p w14:paraId="015B251C" w14:textId="1B80D9C9" w:rsidR="00A42F1B" w:rsidRPr="00F336F3" w:rsidRDefault="00A42F1B" w:rsidP="00A42F1B">
      <w:pPr>
        <w:pStyle w:val="Paragraphedeliste"/>
        <w:numPr>
          <w:ilvl w:val="0"/>
          <w:numId w:val="12"/>
        </w:numPr>
        <w:rPr>
          <w:rFonts w:ascii="Century Gothic" w:hAnsi="Century Gothic"/>
          <w:b/>
          <w:i/>
          <w:u w:val="single"/>
        </w:rPr>
      </w:pPr>
      <w:r w:rsidRPr="00F336F3">
        <w:rPr>
          <w:rFonts w:ascii="Century Gothic" w:hAnsi="Century Gothic"/>
          <w:b/>
          <w:i/>
          <w:u w:val="single"/>
        </w:rPr>
        <w:t>Help Ben to find his place in the train. Look at his ticket and circle the correct wagon.</w:t>
      </w:r>
    </w:p>
    <w:p w14:paraId="34EF745E" w14:textId="60FC7176" w:rsidR="00A42F1B" w:rsidRPr="008B3272" w:rsidRDefault="00A42F1B" w:rsidP="00A42F1B">
      <w:pPr>
        <w:rPr>
          <w:rFonts w:ascii="Century Gothic" w:hAnsi="Century Gothic"/>
        </w:rPr>
      </w:pPr>
    </w:p>
    <w:p w14:paraId="1BC49893" w14:textId="77777777" w:rsidR="00A42F1B" w:rsidRPr="008B3272" w:rsidRDefault="00A42F1B" w:rsidP="00A42F1B">
      <w:pPr>
        <w:rPr>
          <w:rFonts w:ascii="Century Gothic" w:hAnsi="Century Gothic"/>
        </w:rPr>
      </w:pPr>
    </w:p>
    <w:p w14:paraId="601DF007" w14:textId="54AD1AEE" w:rsidR="00A42F1B" w:rsidRPr="008B3272" w:rsidRDefault="00A42F1B" w:rsidP="00A42F1B">
      <w:pPr>
        <w:rPr>
          <w:rFonts w:ascii="Century Gothic" w:hAnsi="Century Gothic"/>
        </w:rPr>
      </w:pPr>
      <w:r w:rsidRPr="008B3272">
        <w:rPr>
          <w:rFonts w:ascii="Century Gothic" w:hAnsi="Century Gothic"/>
          <w:noProof/>
          <w:lang w:val="fr-FR"/>
        </w:rPr>
        <w:drawing>
          <wp:inline distT="0" distB="0" distL="0" distR="0" wp14:anchorId="0FEF104E" wp14:editId="61512CC4">
            <wp:extent cx="5752651" cy="2427890"/>
            <wp:effectExtent l="0" t="0" r="0" b="10795"/>
            <wp:docPr id="174" name="Image 174" descr="VAL DETHIER:Enseignement:anglais primaire:4th year:Numbers:1à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VAL DETHIER:Enseignement:anglais primaire:4th year:Numbers:1à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250" b="4343"/>
                    <a:stretch/>
                  </pic:blipFill>
                  <pic:spPr bwMode="auto">
                    <a:xfrm>
                      <a:off x="0" y="0"/>
                      <a:ext cx="5753735" cy="242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8E3852" w14:textId="77777777" w:rsidR="00A42F1B" w:rsidRPr="008B3272" w:rsidRDefault="00A42F1B" w:rsidP="00A42F1B">
      <w:pPr>
        <w:rPr>
          <w:rFonts w:ascii="Century Gothic" w:hAnsi="Century Gothic"/>
        </w:rPr>
      </w:pPr>
    </w:p>
    <w:p w14:paraId="2613A4B1" w14:textId="77777777" w:rsidR="00A42F1B" w:rsidRPr="008B3272" w:rsidRDefault="00A42F1B" w:rsidP="00A42F1B">
      <w:pPr>
        <w:rPr>
          <w:rFonts w:ascii="Century Gothic" w:hAnsi="Century Gothic"/>
        </w:rPr>
      </w:pPr>
    </w:p>
    <w:p w14:paraId="5AA1DA5D" w14:textId="77777777" w:rsidR="00A42F1B" w:rsidRPr="008B3272" w:rsidRDefault="00A42F1B" w:rsidP="00A42F1B">
      <w:pPr>
        <w:rPr>
          <w:rFonts w:ascii="Century Gothic" w:hAnsi="Century Gothic"/>
        </w:rPr>
      </w:pPr>
    </w:p>
    <w:p w14:paraId="4C8618DD" w14:textId="31328256" w:rsidR="00F40B38" w:rsidRDefault="00A4608A" w:rsidP="00A42F1B">
      <w:pPr>
        <w:pStyle w:val="Paragraphedeliste"/>
        <w:numPr>
          <w:ilvl w:val="0"/>
          <w:numId w:val="12"/>
        </w:numPr>
        <w:rPr>
          <w:rFonts w:ascii="Century Gothic" w:hAnsi="Century Gothic"/>
          <w:b/>
          <w:i/>
          <w:u w:val="single"/>
        </w:rPr>
      </w:pPr>
      <w:r w:rsidRPr="00F336F3">
        <w:rPr>
          <w:rFonts w:ascii="Century Gothic" w:hAnsi="Century Gothic"/>
          <w:b/>
          <w:i/>
          <w:u w:val="single"/>
        </w:rPr>
        <w:t>Addition game</w:t>
      </w:r>
    </w:p>
    <w:p w14:paraId="020DEA18" w14:textId="77777777" w:rsidR="00F336F3" w:rsidRPr="00F336F3" w:rsidRDefault="00F336F3" w:rsidP="00F336F3">
      <w:pPr>
        <w:pStyle w:val="Paragraphedeliste"/>
        <w:rPr>
          <w:rFonts w:ascii="Century Gothic" w:hAnsi="Century Gothic"/>
          <w:b/>
          <w:i/>
          <w:u w:val="single"/>
        </w:rPr>
      </w:pPr>
    </w:p>
    <w:p w14:paraId="640F1200" w14:textId="2AD4D682" w:rsidR="00A4608A" w:rsidRDefault="00FF3EA0" w:rsidP="00A4608A">
      <w:pPr>
        <w:rPr>
          <w:rFonts w:ascii="Century Gothic" w:hAnsi="Century Gothic"/>
          <w:b/>
          <w:i/>
          <w:u w:val="single"/>
        </w:rPr>
      </w:pPr>
      <w:r w:rsidRPr="00F336F3">
        <w:rPr>
          <w:rFonts w:ascii="Century Gothic" w:hAnsi="Century Gothic"/>
          <w:b/>
          <w:i/>
          <w:u w:val="single"/>
        </w:rPr>
        <w:t xml:space="preserve">Throw the dices and calculate the addition. </w:t>
      </w:r>
    </w:p>
    <w:p w14:paraId="6ADA58AF" w14:textId="77777777" w:rsidR="00F336F3" w:rsidRPr="00F336F3" w:rsidRDefault="00F336F3" w:rsidP="00A4608A">
      <w:pPr>
        <w:rPr>
          <w:rFonts w:ascii="Century Gothic" w:hAnsi="Century Gothic"/>
          <w:b/>
          <w:i/>
          <w:u w:val="single"/>
        </w:rPr>
      </w:pPr>
    </w:p>
    <w:p w14:paraId="4C7F29F0" w14:textId="13E151FB" w:rsidR="00FF3EA0" w:rsidRPr="008B3272" w:rsidRDefault="00FF3EA0" w:rsidP="00A4608A">
      <w:pPr>
        <w:rPr>
          <w:rFonts w:ascii="Century Gothic" w:hAnsi="Century Gothic"/>
        </w:rPr>
      </w:pPr>
    </w:p>
    <w:p w14:paraId="586B2C34" w14:textId="08BA4CA0" w:rsidR="00A4608A" w:rsidRPr="008B3272" w:rsidRDefault="00F336F3" w:rsidP="00A4608A">
      <w:pPr>
        <w:ind w:left="1416" w:firstLine="708"/>
        <w:rPr>
          <w:rFonts w:ascii="Century Gothic" w:hAnsi="Century Gothic"/>
          <w:b/>
          <w:bCs/>
        </w:rPr>
      </w:pPr>
      <w:r w:rsidRPr="008B3272">
        <w:rPr>
          <w:rFonts w:ascii="Century Gothic" w:hAnsi="Century Gothic"/>
          <w:b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3A5A6EAE" wp14:editId="6E1A4674">
                <wp:simplePos x="0" y="0"/>
                <wp:positionH relativeFrom="column">
                  <wp:posOffset>1714500</wp:posOffset>
                </wp:positionH>
                <wp:positionV relativeFrom="paragraph">
                  <wp:posOffset>16510</wp:posOffset>
                </wp:positionV>
                <wp:extent cx="914400" cy="571500"/>
                <wp:effectExtent l="50800" t="25400" r="76200" b="114300"/>
                <wp:wrapNone/>
                <wp:docPr id="178" name="Rectangl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78" o:spid="_x0000_s1026" style="position:absolute;margin-left:135pt;margin-top:1.3pt;width:1in;height:45pt;z-index:251875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" fillcolor="#f2f2f2 [3052]" strokecolor="black [3213]">
                <v:shadow on="t" opacity="22937f" mv:blur="40000f" origin=",.5" offset="0,23000emu"/>
              </v:rect>
            </w:pict>
          </mc:Fallback>
        </mc:AlternateContent>
      </w:r>
      <w:r w:rsidRPr="008B3272">
        <w:rPr>
          <w:rFonts w:ascii="Century Gothic" w:hAnsi="Century Gothic"/>
          <w:b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476E2EBE" wp14:editId="03070E8F">
                <wp:simplePos x="0" y="0"/>
                <wp:positionH relativeFrom="column">
                  <wp:posOffset>228600</wp:posOffset>
                </wp:positionH>
                <wp:positionV relativeFrom="paragraph">
                  <wp:posOffset>16510</wp:posOffset>
                </wp:positionV>
                <wp:extent cx="914400" cy="571500"/>
                <wp:effectExtent l="50800" t="25400" r="76200" b="114300"/>
                <wp:wrapNone/>
                <wp:docPr id="177" name="Rectangle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77" o:spid="_x0000_s1026" style="position:absolute;margin-left:18pt;margin-top:1.3pt;width:1in;height:45pt;z-index:251873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" fillcolor="#f2f2f2 [3052]" strokecolor="black [3213]">
                <v:shadow on="t" opacity="22937f" mv:blur="40000f" origin=",.5" offset="0,23000emu"/>
              </v:rect>
            </w:pict>
          </mc:Fallback>
        </mc:AlternateContent>
      </w:r>
      <w:r w:rsidRPr="008B3272">
        <w:rPr>
          <w:rFonts w:ascii="Century Gothic" w:hAnsi="Century Gothic"/>
          <w:b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5940F631" wp14:editId="10CE75FA">
                <wp:simplePos x="0" y="0"/>
                <wp:positionH relativeFrom="column">
                  <wp:posOffset>2743200</wp:posOffset>
                </wp:positionH>
                <wp:positionV relativeFrom="paragraph">
                  <wp:posOffset>130810</wp:posOffset>
                </wp:positionV>
                <wp:extent cx="457200" cy="457200"/>
                <wp:effectExtent l="0" t="0" r="25400" b="0"/>
                <wp:wrapNone/>
                <wp:docPr id="190" name="Égal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mathEqual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Égal 190" o:spid="_x0000_s1026" style="position:absolute;margin-left:3in;margin-top:10.3pt;width:36pt;height:36pt;z-index:251895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457200,4572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" path="m60602,94183l396598,94183,396598,201717,60602,201717,60602,94183xm60602,255483l396598,255483,396598,363017,60602,363017,60602,255483xe" fillcolor="white [3212]">
                <v:shadow on="t" opacity="22937f" mv:blur="40000f" origin=",.5" offset="0,23000emu"/>
                <v:path arrowok="t" o:connecttype="custom" o:connectlocs="60602,94183;396598,94183;396598,201717;60602,201717;60602,94183;60602,255483;396598,255483;396598,363017;60602,363017;60602,255483" o:connectangles="0,0,0,0,0,0,0,0,0,0"/>
              </v:shape>
            </w:pict>
          </mc:Fallback>
        </mc:AlternateContent>
      </w:r>
      <w:r w:rsidRPr="008B3272">
        <w:rPr>
          <w:rFonts w:ascii="Century Gothic" w:hAnsi="Century Gothic"/>
          <w:noProof/>
          <w:lang w:val="fr-FR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6A64A1B3" wp14:editId="5A197603">
                <wp:simplePos x="0" y="0"/>
                <wp:positionH relativeFrom="column">
                  <wp:posOffset>3314700</wp:posOffset>
                </wp:positionH>
                <wp:positionV relativeFrom="paragraph">
                  <wp:posOffset>16510</wp:posOffset>
                </wp:positionV>
                <wp:extent cx="800100" cy="685800"/>
                <wp:effectExtent l="50800" t="25400" r="88900" b="101600"/>
                <wp:wrapThrough wrapText="bothSides">
                  <wp:wrapPolygon edited="0">
                    <wp:start x="5486" y="-800"/>
                    <wp:lineTo x="-1371" y="0"/>
                    <wp:lineTo x="-1371" y="19200"/>
                    <wp:lineTo x="6171" y="24000"/>
                    <wp:lineTo x="15771" y="24000"/>
                    <wp:lineTo x="16457" y="23200"/>
                    <wp:lineTo x="23314" y="13600"/>
                    <wp:lineTo x="23314" y="9600"/>
                    <wp:lineTo x="20571" y="4800"/>
                    <wp:lineTo x="16457" y="-800"/>
                    <wp:lineTo x="5486" y="-800"/>
                  </wp:wrapPolygon>
                </wp:wrapThrough>
                <wp:docPr id="186" name="Ellipse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6858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186" o:spid="_x0000_s1026" style="position:absolute;margin-left:261pt;margin-top:1.3pt;width:63pt;height:54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" fillcolor="white [3212]" strokecolor="black [3213]">
                <v:shadow on="t" opacity="22937f" mv:blur="40000f" origin=",.5" offset="0,23000emu"/>
                <w10:wrap type="through"/>
              </v:oval>
            </w:pict>
          </mc:Fallback>
        </mc:AlternateContent>
      </w:r>
    </w:p>
    <w:p w14:paraId="17E9236C" w14:textId="36C6723E" w:rsidR="00A4608A" w:rsidRPr="008B3272" w:rsidRDefault="00A4608A" w:rsidP="00A4608A">
      <w:pPr>
        <w:ind w:left="1416" w:firstLine="708"/>
        <w:rPr>
          <w:rFonts w:ascii="Century Gothic" w:hAnsi="Century Gothic"/>
          <w:b/>
          <w:bCs/>
        </w:rPr>
      </w:pPr>
      <w:r w:rsidRPr="008B3272">
        <w:rPr>
          <w:rFonts w:ascii="Century Gothic" w:hAnsi="Century Gothic"/>
          <w:b/>
          <w:bCs/>
        </w:rPr>
        <w:t>+</w:t>
      </w:r>
    </w:p>
    <w:p w14:paraId="085C903D" w14:textId="0066DFE1" w:rsidR="00A4608A" w:rsidRPr="008B3272" w:rsidRDefault="00A4608A" w:rsidP="00A4608A">
      <w:pPr>
        <w:rPr>
          <w:rFonts w:ascii="Century Gothic" w:hAnsi="Century Gothic"/>
          <w:b/>
          <w:bCs/>
        </w:rPr>
      </w:pPr>
      <w:r w:rsidRPr="008B3272">
        <w:rPr>
          <w:rFonts w:ascii="Century Gothic" w:hAnsi="Century Gothic"/>
          <w:b/>
          <w:bCs/>
        </w:rPr>
        <w:t xml:space="preserve">             </w:t>
      </w:r>
    </w:p>
    <w:p w14:paraId="71AC1226" w14:textId="6156A408" w:rsidR="00A4608A" w:rsidRPr="008B3272" w:rsidRDefault="00A4608A" w:rsidP="00A4608A">
      <w:pPr>
        <w:rPr>
          <w:rFonts w:ascii="Century Gothic" w:hAnsi="Century Gothic"/>
          <w:b/>
          <w:bCs/>
        </w:rPr>
      </w:pPr>
    </w:p>
    <w:p w14:paraId="71E666A0" w14:textId="32C627A7" w:rsidR="00F336F3" w:rsidRDefault="00F336F3" w:rsidP="00A4608A">
      <w:pPr>
        <w:ind w:left="1416" w:firstLine="708"/>
        <w:rPr>
          <w:rFonts w:ascii="Century Gothic" w:hAnsi="Century Gothic"/>
          <w:b/>
          <w:bCs/>
        </w:rPr>
      </w:pPr>
      <w:r w:rsidRPr="008B3272">
        <w:rPr>
          <w:rFonts w:ascii="Century Gothic" w:hAnsi="Century Gothic"/>
          <w:noProof/>
          <w:lang w:val="fr-FR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4E5C942B" wp14:editId="58FB0677">
                <wp:simplePos x="0" y="0"/>
                <wp:positionH relativeFrom="column">
                  <wp:posOffset>3314700</wp:posOffset>
                </wp:positionH>
                <wp:positionV relativeFrom="paragraph">
                  <wp:posOffset>141605</wp:posOffset>
                </wp:positionV>
                <wp:extent cx="800100" cy="685800"/>
                <wp:effectExtent l="50800" t="25400" r="88900" b="101600"/>
                <wp:wrapThrough wrapText="bothSides">
                  <wp:wrapPolygon edited="0">
                    <wp:start x="5486" y="-800"/>
                    <wp:lineTo x="-1371" y="0"/>
                    <wp:lineTo x="-1371" y="19200"/>
                    <wp:lineTo x="6171" y="24000"/>
                    <wp:lineTo x="15771" y="24000"/>
                    <wp:lineTo x="16457" y="23200"/>
                    <wp:lineTo x="23314" y="13600"/>
                    <wp:lineTo x="23314" y="9600"/>
                    <wp:lineTo x="20571" y="4800"/>
                    <wp:lineTo x="16457" y="-800"/>
                    <wp:lineTo x="5486" y="-800"/>
                  </wp:wrapPolygon>
                </wp:wrapThrough>
                <wp:docPr id="187" name="Ellipse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6858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187" o:spid="_x0000_s1026" style="position:absolute;margin-left:261pt;margin-top:11.15pt;width:63pt;height:54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" fillcolor="white [3212]" strokecolor="black [3213]">
                <v:shadow on="t" opacity="22937f" mv:blur="40000f" origin=",.5" offset="0,23000emu"/>
                <w10:wrap type="through"/>
              </v:oval>
            </w:pict>
          </mc:Fallback>
        </mc:AlternateContent>
      </w:r>
      <w:r w:rsidRPr="008B3272">
        <w:rPr>
          <w:rFonts w:ascii="Century Gothic" w:hAnsi="Century Gothic"/>
          <w:b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69E3B7B" wp14:editId="3B4C61EB">
                <wp:simplePos x="0" y="0"/>
                <wp:positionH relativeFrom="column">
                  <wp:posOffset>1714500</wp:posOffset>
                </wp:positionH>
                <wp:positionV relativeFrom="paragraph">
                  <wp:posOffset>141605</wp:posOffset>
                </wp:positionV>
                <wp:extent cx="914400" cy="571500"/>
                <wp:effectExtent l="50800" t="25400" r="76200" b="114300"/>
                <wp:wrapNone/>
                <wp:docPr id="181" name="Rectangle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81" o:spid="_x0000_s1026" style="position:absolute;margin-left:135pt;margin-top:11.15pt;width:1in;height:45pt;z-index:251879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" fillcolor="#f2f2f2 [3052]" strokecolor="black [3213]">
                <v:shadow on="t" opacity="22937f" mv:blur="40000f" origin=",.5" offset="0,23000emu"/>
              </v:rect>
            </w:pict>
          </mc:Fallback>
        </mc:AlternateContent>
      </w:r>
      <w:r w:rsidRPr="008B3272">
        <w:rPr>
          <w:rFonts w:ascii="Century Gothic" w:hAnsi="Century Gothic"/>
          <w:b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478646B1" wp14:editId="58DAC7FD">
                <wp:simplePos x="0" y="0"/>
                <wp:positionH relativeFrom="column">
                  <wp:posOffset>228600</wp:posOffset>
                </wp:positionH>
                <wp:positionV relativeFrom="paragraph">
                  <wp:posOffset>141605</wp:posOffset>
                </wp:positionV>
                <wp:extent cx="914400" cy="571500"/>
                <wp:effectExtent l="50800" t="25400" r="76200" b="114300"/>
                <wp:wrapNone/>
                <wp:docPr id="180" name="Rectangle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80" o:spid="_x0000_s1026" style="position:absolute;margin-left:18pt;margin-top:11.15pt;width:1in;height:45pt;z-index:251877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" fillcolor="#f2f2f2 [3052]" strokecolor="black [3213]">
                <v:shadow on="t" opacity="22937f" mv:blur="40000f" origin=",.5" offset="0,23000emu"/>
              </v:rect>
            </w:pict>
          </mc:Fallback>
        </mc:AlternateContent>
      </w:r>
    </w:p>
    <w:p w14:paraId="7E7BD354" w14:textId="3E112506" w:rsidR="00A4608A" w:rsidRDefault="00F336F3" w:rsidP="00A4608A">
      <w:pPr>
        <w:ind w:left="1416" w:firstLine="708"/>
        <w:rPr>
          <w:rFonts w:ascii="Century Gothic" w:hAnsi="Century Gothic"/>
          <w:b/>
          <w:bCs/>
        </w:rPr>
      </w:pPr>
      <w:r w:rsidRPr="008B3272">
        <w:rPr>
          <w:rFonts w:ascii="Century Gothic" w:hAnsi="Century Gothic"/>
          <w:b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08C0BBB" wp14:editId="76EC0EA7">
                <wp:simplePos x="0" y="0"/>
                <wp:positionH relativeFrom="column">
                  <wp:posOffset>2743200</wp:posOffset>
                </wp:positionH>
                <wp:positionV relativeFrom="paragraph">
                  <wp:posOffset>69215</wp:posOffset>
                </wp:positionV>
                <wp:extent cx="457200" cy="457200"/>
                <wp:effectExtent l="0" t="0" r="25400" b="0"/>
                <wp:wrapNone/>
                <wp:docPr id="191" name="Égal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mathEqual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Égal 191" o:spid="_x0000_s1026" style="position:absolute;margin-left:3in;margin-top:5.45pt;width:36pt;height:36pt;z-index:251897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457200,4572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" path="m60602,94183l396598,94183,396598,201717,60602,201717,60602,94183xm60602,255483l396598,255483,396598,363017,60602,363017,60602,255483xe" fillcolor="white [3212]">
                <v:shadow on="t" opacity="22937f" mv:blur="40000f" origin=",.5" offset="0,23000emu"/>
                <v:path arrowok="t" o:connecttype="custom" o:connectlocs="60602,94183;396598,94183;396598,201717;60602,201717;60602,94183;60602,255483;396598,255483;396598,363017;60602,363017;60602,255483" o:connectangles="0,0,0,0,0,0,0,0,0,0"/>
              </v:shape>
            </w:pict>
          </mc:Fallback>
        </mc:AlternateContent>
      </w:r>
      <w:r w:rsidR="00A4608A" w:rsidRPr="008B3272">
        <w:rPr>
          <w:rFonts w:ascii="Century Gothic" w:hAnsi="Century Gothic"/>
          <w:b/>
          <w:bCs/>
        </w:rPr>
        <w:t>+</w:t>
      </w:r>
    </w:p>
    <w:p w14:paraId="67D93956" w14:textId="31247028" w:rsidR="00F336F3" w:rsidRDefault="00F336F3" w:rsidP="00A4608A">
      <w:pPr>
        <w:ind w:left="1416" w:firstLine="708"/>
        <w:rPr>
          <w:rFonts w:ascii="Century Gothic" w:hAnsi="Century Gothic"/>
          <w:b/>
          <w:bCs/>
        </w:rPr>
      </w:pPr>
    </w:p>
    <w:p w14:paraId="13799719" w14:textId="77777777" w:rsidR="00F336F3" w:rsidRDefault="00F336F3" w:rsidP="00A4608A">
      <w:pPr>
        <w:ind w:left="1416" w:firstLine="708"/>
        <w:rPr>
          <w:rFonts w:ascii="Century Gothic" w:hAnsi="Century Gothic"/>
          <w:b/>
          <w:bCs/>
        </w:rPr>
      </w:pPr>
    </w:p>
    <w:p w14:paraId="3AA6616A" w14:textId="77777777" w:rsidR="00F336F3" w:rsidRDefault="00F336F3" w:rsidP="00A4608A">
      <w:pPr>
        <w:ind w:left="1416" w:firstLine="708"/>
        <w:rPr>
          <w:rFonts w:ascii="Century Gothic" w:hAnsi="Century Gothic"/>
          <w:b/>
          <w:bCs/>
        </w:rPr>
      </w:pPr>
    </w:p>
    <w:p w14:paraId="1BF3F65A" w14:textId="77777777" w:rsidR="00F336F3" w:rsidRPr="00F336F3" w:rsidRDefault="00F336F3" w:rsidP="00A4608A">
      <w:pPr>
        <w:ind w:left="1416" w:firstLine="708"/>
        <w:rPr>
          <w:rFonts w:ascii="Century Gothic" w:hAnsi="Century Gothic"/>
          <w:b/>
          <w:bCs/>
          <w:sz w:val="2"/>
        </w:rPr>
      </w:pPr>
    </w:p>
    <w:p w14:paraId="793EA22C" w14:textId="53C0BE20" w:rsidR="00F336F3" w:rsidRDefault="00F336F3" w:rsidP="00A4608A">
      <w:pPr>
        <w:ind w:left="1416" w:firstLine="708"/>
        <w:rPr>
          <w:rFonts w:ascii="Century Gothic" w:hAnsi="Century Gothic"/>
          <w:b/>
          <w:bCs/>
        </w:rPr>
      </w:pPr>
      <w:r w:rsidRPr="008B3272">
        <w:rPr>
          <w:rFonts w:ascii="Century Gothic" w:hAnsi="Century Gothic"/>
          <w:noProof/>
          <w:lang w:val="fr-FR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619AF5E" wp14:editId="5F89C6EF">
                <wp:simplePos x="0" y="0"/>
                <wp:positionH relativeFrom="column">
                  <wp:posOffset>3314700</wp:posOffset>
                </wp:positionH>
                <wp:positionV relativeFrom="paragraph">
                  <wp:posOffset>205740</wp:posOffset>
                </wp:positionV>
                <wp:extent cx="800100" cy="685800"/>
                <wp:effectExtent l="50800" t="25400" r="88900" b="101600"/>
                <wp:wrapThrough wrapText="bothSides">
                  <wp:wrapPolygon edited="0">
                    <wp:start x="5486" y="-800"/>
                    <wp:lineTo x="-1371" y="0"/>
                    <wp:lineTo x="-1371" y="19200"/>
                    <wp:lineTo x="6171" y="24000"/>
                    <wp:lineTo x="15771" y="24000"/>
                    <wp:lineTo x="16457" y="23200"/>
                    <wp:lineTo x="23314" y="13600"/>
                    <wp:lineTo x="23314" y="9600"/>
                    <wp:lineTo x="20571" y="4800"/>
                    <wp:lineTo x="16457" y="-800"/>
                    <wp:lineTo x="5486" y="-800"/>
                  </wp:wrapPolygon>
                </wp:wrapThrough>
                <wp:docPr id="188" name="Ellipse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6858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188" o:spid="_x0000_s1026" style="position:absolute;margin-left:261pt;margin-top:16.2pt;width:63pt;height:54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" fillcolor="white [3212]" strokecolor="black [3213]">
                <v:shadow on="t" opacity="22937f" mv:blur="40000f" origin=",.5" offset="0,23000emu"/>
                <w10:wrap type="through"/>
              </v:oval>
            </w:pict>
          </mc:Fallback>
        </mc:AlternateContent>
      </w:r>
    </w:p>
    <w:p w14:paraId="72E07D20" w14:textId="05A75D36" w:rsidR="00F336F3" w:rsidRDefault="00F336F3" w:rsidP="00A4608A">
      <w:pPr>
        <w:ind w:left="1416" w:firstLine="708"/>
        <w:rPr>
          <w:rFonts w:ascii="Century Gothic" w:hAnsi="Century Gothic"/>
          <w:b/>
          <w:bCs/>
        </w:rPr>
      </w:pPr>
      <w:r w:rsidRPr="008B3272">
        <w:rPr>
          <w:rFonts w:ascii="Century Gothic" w:hAnsi="Century Gothic"/>
          <w:b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91195DD" wp14:editId="00AF8304">
                <wp:simplePos x="0" y="0"/>
                <wp:positionH relativeFrom="column">
                  <wp:posOffset>228600</wp:posOffset>
                </wp:positionH>
                <wp:positionV relativeFrom="paragraph">
                  <wp:posOffset>132715</wp:posOffset>
                </wp:positionV>
                <wp:extent cx="914400" cy="571500"/>
                <wp:effectExtent l="50800" t="25400" r="76200" b="114300"/>
                <wp:wrapNone/>
                <wp:docPr id="182" name="Rectangle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82" o:spid="_x0000_s1026" style="position:absolute;margin-left:18pt;margin-top:10.45pt;width:1in;height:45pt;z-index:251881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" fillcolor="#f2f2f2 [3052]" strokecolor="black [3213]">
                <v:shadow on="t" opacity="22937f" mv:blur="40000f" origin=",.5" offset="0,23000emu"/>
              </v:rect>
            </w:pict>
          </mc:Fallback>
        </mc:AlternateContent>
      </w:r>
      <w:r w:rsidRPr="008B3272">
        <w:rPr>
          <w:rFonts w:ascii="Century Gothic" w:hAnsi="Century Gothic"/>
          <w:b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189E30C4" wp14:editId="0809941B">
                <wp:simplePos x="0" y="0"/>
                <wp:positionH relativeFrom="column">
                  <wp:posOffset>1714500</wp:posOffset>
                </wp:positionH>
                <wp:positionV relativeFrom="paragraph">
                  <wp:posOffset>132715</wp:posOffset>
                </wp:positionV>
                <wp:extent cx="914400" cy="571500"/>
                <wp:effectExtent l="50800" t="25400" r="76200" b="114300"/>
                <wp:wrapNone/>
                <wp:docPr id="183" name="Rectangle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83" o:spid="_x0000_s1026" style="position:absolute;margin-left:135pt;margin-top:10.45pt;width:1in;height:45pt;z-index:251883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" fillcolor="#f2f2f2 [3052]" strokecolor="black [3213]">
                <v:shadow on="t" opacity="22937f" mv:blur="40000f" origin=",.5" offset="0,23000emu"/>
              </v:rect>
            </w:pict>
          </mc:Fallback>
        </mc:AlternateContent>
      </w:r>
      <w:r w:rsidRPr="008B3272">
        <w:rPr>
          <w:rFonts w:ascii="Century Gothic" w:hAnsi="Century Gothic"/>
          <w:b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03547C25" wp14:editId="5FA45A59">
                <wp:simplePos x="0" y="0"/>
                <wp:positionH relativeFrom="column">
                  <wp:posOffset>2743200</wp:posOffset>
                </wp:positionH>
                <wp:positionV relativeFrom="paragraph">
                  <wp:posOffset>132715</wp:posOffset>
                </wp:positionV>
                <wp:extent cx="457200" cy="457200"/>
                <wp:effectExtent l="0" t="0" r="25400" b="0"/>
                <wp:wrapNone/>
                <wp:docPr id="192" name="Égal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mathEqual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Égal 192" o:spid="_x0000_s1026" style="position:absolute;margin-left:3in;margin-top:10.45pt;width:36pt;height:36pt;z-index:251899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457200,4572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" path="m60602,94183l396598,94183,396598,201717,60602,201717,60602,94183xm60602,255483l396598,255483,396598,363017,60602,363017,60602,255483xe" fillcolor="white [3212]">
                <v:shadow on="t" opacity="22937f" mv:blur="40000f" origin=",.5" offset="0,23000emu"/>
                <v:path arrowok="t" o:connecttype="custom" o:connectlocs="60602,94183;396598,94183;396598,201717;60602,201717;60602,94183;60602,255483;396598,255483;396598,363017;60602,363017;60602,255483" o:connectangles="0,0,0,0,0,0,0,0,0,0"/>
              </v:shape>
            </w:pict>
          </mc:Fallback>
        </mc:AlternateContent>
      </w:r>
    </w:p>
    <w:p w14:paraId="292D1A4E" w14:textId="77777777" w:rsidR="00F336F3" w:rsidRDefault="00F336F3" w:rsidP="00A4608A">
      <w:pPr>
        <w:ind w:left="1416" w:firstLine="708"/>
        <w:rPr>
          <w:rFonts w:ascii="Century Gothic" w:hAnsi="Century Gothic"/>
          <w:b/>
          <w:bCs/>
        </w:rPr>
      </w:pPr>
    </w:p>
    <w:p w14:paraId="53DFB247" w14:textId="47C732CC" w:rsidR="00F336F3" w:rsidRPr="008B3272" w:rsidRDefault="00F336F3" w:rsidP="00F336F3">
      <w:pPr>
        <w:rPr>
          <w:rFonts w:ascii="Century Gothic" w:hAnsi="Century Gothic"/>
          <w:b/>
          <w:bCs/>
        </w:rPr>
      </w:pPr>
      <w:r w:rsidRPr="008B3272">
        <w:rPr>
          <w:rFonts w:ascii="Century Gothic" w:hAnsi="Century Gothic"/>
          <w:b/>
          <w:bCs/>
        </w:rPr>
        <w:t xml:space="preserve">   </w:t>
      </w:r>
      <w:r>
        <w:rPr>
          <w:rFonts w:ascii="Century Gothic" w:hAnsi="Century Gothic"/>
          <w:b/>
          <w:bCs/>
        </w:rPr>
        <w:tab/>
      </w:r>
      <w:r>
        <w:rPr>
          <w:rFonts w:ascii="Century Gothic" w:hAnsi="Century Gothic"/>
          <w:b/>
          <w:bCs/>
        </w:rPr>
        <w:tab/>
      </w:r>
      <w:r w:rsidRPr="008B3272">
        <w:rPr>
          <w:rFonts w:ascii="Century Gothic" w:hAnsi="Century Gothic"/>
          <w:b/>
          <w:bCs/>
        </w:rPr>
        <w:t xml:space="preserve">          +</w:t>
      </w:r>
    </w:p>
    <w:p w14:paraId="4256E88B" w14:textId="77777777" w:rsidR="00F336F3" w:rsidRDefault="00F336F3" w:rsidP="00A4608A">
      <w:pPr>
        <w:ind w:left="1416" w:firstLine="708"/>
        <w:rPr>
          <w:rFonts w:ascii="Century Gothic" w:hAnsi="Century Gothic"/>
          <w:b/>
          <w:bCs/>
        </w:rPr>
      </w:pPr>
    </w:p>
    <w:p w14:paraId="1B23FDE8" w14:textId="77777777" w:rsidR="00F336F3" w:rsidRDefault="00F336F3" w:rsidP="00A4608A">
      <w:pPr>
        <w:ind w:left="1416" w:firstLine="708"/>
        <w:rPr>
          <w:rFonts w:ascii="Century Gothic" w:hAnsi="Century Gothic"/>
          <w:b/>
          <w:bCs/>
        </w:rPr>
      </w:pPr>
    </w:p>
    <w:p w14:paraId="4ED065DA" w14:textId="77777777" w:rsidR="00F336F3" w:rsidRDefault="00F336F3" w:rsidP="00A4608A">
      <w:pPr>
        <w:ind w:left="1416" w:firstLine="708"/>
        <w:rPr>
          <w:rFonts w:ascii="Century Gothic" w:hAnsi="Century Gothic"/>
          <w:b/>
          <w:bCs/>
        </w:rPr>
      </w:pPr>
    </w:p>
    <w:p w14:paraId="2BE03B5B" w14:textId="2351A48D" w:rsidR="00F336F3" w:rsidRDefault="00F336F3" w:rsidP="00A4608A">
      <w:pPr>
        <w:ind w:left="1416" w:firstLine="708"/>
        <w:rPr>
          <w:rFonts w:ascii="Century Gothic" w:hAnsi="Century Gothic"/>
          <w:b/>
          <w:bCs/>
        </w:rPr>
      </w:pPr>
      <w:r w:rsidRPr="008B3272">
        <w:rPr>
          <w:rFonts w:ascii="Century Gothic" w:hAnsi="Century Gothic"/>
          <w:noProof/>
          <w:lang w:val="fr-FR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6E6F132" wp14:editId="0E22731E">
                <wp:simplePos x="0" y="0"/>
                <wp:positionH relativeFrom="column">
                  <wp:posOffset>3314700</wp:posOffset>
                </wp:positionH>
                <wp:positionV relativeFrom="paragraph">
                  <wp:posOffset>-1270</wp:posOffset>
                </wp:positionV>
                <wp:extent cx="800100" cy="685800"/>
                <wp:effectExtent l="50800" t="25400" r="88900" b="101600"/>
                <wp:wrapThrough wrapText="bothSides">
                  <wp:wrapPolygon edited="0">
                    <wp:start x="5486" y="-800"/>
                    <wp:lineTo x="-1371" y="0"/>
                    <wp:lineTo x="-1371" y="19200"/>
                    <wp:lineTo x="6171" y="24000"/>
                    <wp:lineTo x="15771" y="24000"/>
                    <wp:lineTo x="16457" y="23200"/>
                    <wp:lineTo x="23314" y="13600"/>
                    <wp:lineTo x="23314" y="9600"/>
                    <wp:lineTo x="20571" y="4800"/>
                    <wp:lineTo x="16457" y="-800"/>
                    <wp:lineTo x="5486" y="-800"/>
                  </wp:wrapPolygon>
                </wp:wrapThrough>
                <wp:docPr id="189" name="Ellipse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6858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189" o:spid="_x0000_s1026" style="position:absolute;margin-left:261pt;margin-top:-.05pt;width:63pt;height:54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" fillcolor="white [3212]" strokecolor="black [3213]">
                <v:shadow on="t" opacity="22937f" mv:blur="40000f" origin=",.5" offset="0,23000emu"/>
                <w10:wrap type="through"/>
              </v:oval>
            </w:pict>
          </mc:Fallback>
        </mc:AlternateContent>
      </w:r>
      <w:r w:rsidRPr="008B3272">
        <w:rPr>
          <w:rFonts w:ascii="Century Gothic" w:hAnsi="Century Gothic"/>
          <w:b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51125148" wp14:editId="67D630E9">
                <wp:simplePos x="0" y="0"/>
                <wp:positionH relativeFrom="column">
                  <wp:posOffset>2743200</wp:posOffset>
                </wp:positionH>
                <wp:positionV relativeFrom="paragraph">
                  <wp:posOffset>113030</wp:posOffset>
                </wp:positionV>
                <wp:extent cx="457200" cy="457200"/>
                <wp:effectExtent l="0" t="0" r="25400" b="0"/>
                <wp:wrapNone/>
                <wp:docPr id="193" name="Égal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mathEqual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Égal 193" o:spid="_x0000_s1026" style="position:absolute;margin-left:3in;margin-top:8.9pt;width:36pt;height:36pt;z-index:251901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457200,4572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" path="m60602,94183l396598,94183,396598,201717,60602,201717,60602,94183xm60602,255483l396598,255483,396598,363017,60602,363017,60602,255483xe" fillcolor="white [3212]">
                <v:shadow on="t" opacity="22937f" mv:blur="40000f" origin=",.5" offset="0,23000emu"/>
                <v:path arrowok="t" o:connecttype="custom" o:connectlocs="60602,94183;396598,94183;396598,201717;60602,201717;60602,94183;60602,255483;396598,255483;396598,363017;60602,363017;60602,255483" o:connectangles="0,0,0,0,0,0,0,0,0,0"/>
              </v:shape>
            </w:pict>
          </mc:Fallback>
        </mc:AlternateContent>
      </w:r>
      <w:r w:rsidRPr="008B3272">
        <w:rPr>
          <w:rFonts w:ascii="Century Gothic" w:hAnsi="Century Gothic"/>
          <w:b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C90DB6B" wp14:editId="0B4C8A43">
                <wp:simplePos x="0" y="0"/>
                <wp:positionH relativeFrom="column">
                  <wp:posOffset>1714500</wp:posOffset>
                </wp:positionH>
                <wp:positionV relativeFrom="paragraph">
                  <wp:posOffset>113030</wp:posOffset>
                </wp:positionV>
                <wp:extent cx="914400" cy="571500"/>
                <wp:effectExtent l="50800" t="25400" r="76200" b="114300"/>
                <wp:wrapNone/>
                <wp:docPr id="185" name="Rectangle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85" o:spid="_x0000_s1026" style="position:absolute;margin-left:135pt;margin-top:8.9pt;width:1in;height:45pt;z-index:251887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" fillcolor="#f2f2f2 [3052]" strokecolor="black [3213]">
                <v:shadow on="t" opacity="22937f" mv:blur="40000f" origin=",.5" offset="0,23000emu"/>
              </v:rect>
            </w:pict>
          </mc:Fallback>
        </mc:AlternateContent>
      </w:r>
      <w:r w:rsidRPr="008B3272">
        <w:rPr>
          <w:rFonts w:ascii="Century Gothic" w:hAnsi="Century Gothic"/>
          <w:b/>
          <w:bCs/>
          <w:noProof/>
          <w:lang w:val="fr-FR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3027C39C" wp14:editId="0DF17181">
                <wp:simplePos x="0" y="0"/>
                <wp:positionH relativeFrom="column">
                  <wp:posOffset>228600</wp:posOffset>
                </wp:positionH>
                <wp:positionV relativeFrom="paragraph">
                  <wp:posOffset>113030</wp:posOffset>
                </wp:positionV>
                <wp:extent cx="914400" cy="571500"/>
                <wp:effectExtent l="50800" t="25400" r="76200" b="114300"/>
                <wp:wrapNone/>
                <wp:docPr id="184" name="Rectangle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7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84" o:spid="_x0000_s1026" style="position:absolute;margin-left:18pt;margin-top:8.9pt;width:1in;height:45pt;z-index:251885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" fillcolor="#f2f2f2 [3052]" strokecolor="black [3213]">
                <v:shadow on="t" opacity="22937f" mv:blur="40000f" origin=",.5" offset="0,23000emu"/>
              </v:rect>
            </w:pict>
          </mc:Fallback>
        </mc:AlternateContent>
      </w:r>
    </w:p>
    <w:p w14:paraId="5451DFC2" w14:textId="77777777" w:rsidR="00F336F3" w:rsidRDefault="00F336F3" w:rsidP="00A4608A">
      <w:pPr>
        <w:ind w:left="1416" w:firstLine="708"/>
        <w:rPr>
          <w:rFonts w:ascii="Century Gothic" w:hAnsi="Century Gothic"/>
          <w:b/>
          <w:bCs/>
        </w:rPr>
      </w:pPr>
    </w:p>
    <w:p w14:paraId="6D901D9D" w14:textId="4CCD0FDD" w:rsidR="00F336F3" w:rsidRPr="008B3272" w:rsidRDefault="00F336F3" w:rsidP="00F336F3">
      <w:pPr>
        <w:rPr>
          <w:rFonts w:ascii="Century Gothic" w:hAnsi="Century Gothic"/>
          <w:b/>
          <w:bCs/>
        </w:rPr>
      </w:pPr>
      <w:r w:rsidRPr="008B3272">
        <w:rPr>
          <w:rFonts w:ascii="Century Gothic" w:hAnsi="Century Gothic"/>
          <w:b/>
          <w:bCs/>
        </w:rPr>
        <w:t xml:space="preserve">  </w:t>
      </w:r>
      <w:r>
        <w:rPr>
          <w:rFonts w:ascii="Century Gothic" w:hAnsi="Century Gothic"/>
          <w:b/>
          <w:bCs/>
        </w:rPr>
        <w:tab/>
      </w:r>
      <w:r>
        <w:rPr>
          <w:rFonts w:ascii="Century Gothic" w:hAnsi="Century Gothic"/>
          <w:b/>
          <w:bCs/>
        </w:rPr>
        <w:tab/>
      </w:r>
      <w:r w:rsidRPr="008B3272">
        <w:rPr>
          <w:rFonts w:ascii="Century Gothic" w:hAnsi="Century Gothic"/>
          <w:b/>
          <w:bCs/>
        </w:rPr>
        <w:t xml:space="preserve">           +</w:t>
      </w:r>
    </w:p>
    <w:p w14:paraId="67194931" w14:textId="77777777" w:rsidR="00A4608A" w:rsidRPr="008B3272" w:rsidRDefault="00A4608A" w:rsidP="00A4608A">
      <w:pPr>
        <w:rPr>
          <w:rFonts w:ascii="Century Gothic" w:hAnsi="Century Gothic"/>
          <w:b/>
          <w:bCs/>
        </w:rPr>
      </w:pPr>
    </w:p>
    <w:p w14:paraId="5A53237D" w14:textId="375AE4B9" w:rsidR="00F40B38" w:rsidRPr="00F336F3" w:rsidRDefault="00F40B38" w:rsidP="00A42F1B">
      <w:pPr>
        <w:pStyle w:val="Paragraphedeliste"/>
        <w:numPr>
          <w:ilvl w:val="0"/>
          <w:numId w:val="12"/>
        </w:numPr>
        <w:rPr>
          <w:rFonts w:ascii="Century Gothic" w:hAnsi="Century Gothic"/>
          <w:b/>
          <w:i/>
          <w:u w:val="single"/>
        </w:rPr>
      </w:pPr>
      <w:r w:rsidRPr="00F336F3">
        <w:rPr>
          <w:rFonts w:ascii="Century Gothic" w:hAnsi="Century Gothic"/>
          <w:b/>
          <w:i/>
          <w:u w:val="single"/>
        </w:rPr>
        <w:t xml:space="preserve">Write the numbers in the crossword puzzle. </w:t>
      </w:r>
    </w:p>
    <w:p w14:paraId="18A61AB2" w14:textId="77777777" w:rsidR="00F40B38" w:rsidRPr="008B3272" w:rsidRDefault="00F40B38" w:rsidP="00F40B38">
      <w:pPr>
        <w:pStyle w:val="Paragraphedeliste"/>
        <w:rPr>
          <w:rFonts w:ascii="Century Gothic" w:hAnsi="Century Gothic"/>
        </w:rPr>
      </w:pPr>
    </w:p>
    <w:p w14:paraId="651FAC3D" w14:textId="350560AE" w:rsidR="00F40B38" w:rsidRPr="008B3272" w:rsidRDefault="001C1081">
      <w:pPr>
        <w:rPr>
          <w:rFonts w:ascii="Century Gothic" w:hAnsi="Century Gothic"/>
        </w:rPr>
      </w:pPr>
      <w:r>
        <w:rPr>
          <w:rFonts w:ascii="Century Gothic" w:hAnsi="Century Gothic"/>
          <w:noProof/>
          <w:lang w:val="da-DK" w:eastAsia="da-DK"/>
        </w:rPr>
        <w:pict w14:anchorId="5F095A72">
          <v:shapetype id="_x0000_t136" coordsize="21600,21600" o:spt="136" adj="10800" path="m@7,0l@8,0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312" type="#_x0000_t136" style="position:absolute;margin-left:346.5pt;margin-top:567pt;width:60.75pt;height:64.5pt;z-index:251870208" fillcolor="#e36c0a [2409]" stroked="f">
            <v:shadow color="#868686"/>
            <v:textpath style="font-family:&quot;Disney Comic&quot;;v-text-kern:t" trim="t" fitpath="t" string="6"/>
          </v:shape>
        </w:pict>
      </w:r>
      <w:r>
        <w:rPr>
          <w:rFonts w:ascii="Century Gothic" w:hAnsi="Century Gothic"/>
          <w:noProof/>
          <w:lang w:val="da-DK" w:eastAsia="da-DK"/>
        </w:rPr>
        <w:pict w14:anchorId="04DFAC59">
          <v:shape id="_x0000_s1311" type="#_x0000_t136" style="position:absolute;margin-left:423pt;margin-top:421.5pt;width:60.75pt;height:64.5pt;z-index:251869184" fillcolor="#0070c0" stroked="f">
            <v:shadow color="#868686"/>
            <v:textpath style="font-family:&quot;Disney Comic&quot;;v-text-kern:t" trim="t" fitpath="t" string="1"/>
          </v:shape>
        </w:pict>
      </w:r>
      <w:r>
        <w:rPr>
          <w:rFonts w:ascii="Century Gothic" w:hAnsi="Century Gothic"/>
          <w:noProof/>
          <w:lang w:val="da-DK" w:eastAsia="da-DK"/>
        </w:rPr>
        <w:pict w14:anchorId="13E37926">
          <v:shape id="_x0000_s1310" type="#_x0000_t136" style="position:absolute;margin-left:229.5pt;margin-top:5in;width:60.75pt;height:64.5pt;z-index:251868160" fillcolor="#f69" stroked="f">
            <v:shadow color="#868686"/>
            <v:textpath style="font-family:&quot;Disney Comic&quot;;v-text-kern:t" trim="t" fitpath="t" string="4"/>
          </v:shape>
        </w:pict>
      </w:r>
      <w:r>
        <w:rPr>
          <w:rFonts w:ascii="Century Gothic" w:hAnsi="Century Gothic"/>
          <w:noProof/>
          <w:lang w:val="da-DK" w:eastAsia="da-DK"/>
        </w:rPr>
        <w:pict w14:anchorId="18AB5DBB">
          <v:shape id="_x0000_s1309" type="#_x0000_t136" style="position:absolute;margin-left:459pt;margin-top:270pt;width:60.75pt;height:64.5pt;z-index:251867136" fillcolor="#7030a0" stroked="f">
            <v:shadow color="#868686"/>
            <v:textpath style="font-family:&quot;Disney Comic&quot;;v-text-kern:t" trim="t" fitpath="t" string="3"/>
          </v:shape>
        </w:pict>
      </w:r>
      <w:r>
        <w:rPr>
          <w:rFonts w:ascii="Century Gothic" w:hAnsi="Century Gothic"/>
          <w:noProof/>
          <w:lang w:val="da-DK" w:eastAsia="en-US"/>
        </w:rPr>
        <w:pict w14:anchorId="013787E2">
          <v:shape id="_x0000_s1308" type="#_x0000_t136" style="position:absolute;margin-left:290.25pt;margin-top:54pt;width:60.75pt;height:64.5pt;z-index:251866112" fillcolor="#bfbfbf [2412]" stroked="f">
            <v:shadow color="#868686"/>
            <v:textpath style="font-family:&quot;Disney Comic&quot;;v-text-kern:t" trim="t" fitpath="t" string="2"/>
          </v:shape>
        </w:pict>
      </w:r>
      <w:r>
        <w:rPr>
          <w:rFonts w:ascii="Century Gothic" w:hAnsi="Century Gothic"/>
          <w:noProof/>
          <w:lang w:val="da-DK" w:eastAsia="da-DK"/>
        </w:rPr>
        <w:pict w14:anchorId="4D18E463">
          <v:rect id="_x0000_s1307" style="position:absolute;margin-left:173.25pt;margin-top:658.5pt;width:29.25pt;height:27pt;z-index:251865088" fillcolor="#00b0f0" strokeweight="1.5pt">
            <v:textbox>
              <w:txbxContent>
                <w:p w14:paraId="3322D040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  <w:r>
                    <w:rPr>
                      <w:rFonts w:ascii="Comic Sans MS" w:hAnsi="Comic Sans MS"/>
                    </w:rPr>
                    <w:t>7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EFE805B">
          <v:rect id="_x0000_s1304" style="position:absolute;margin-left:319.5pt;margin-top:658.5pt;width:29.25pt;height:27pt;z-index:251862016" strokeweight="1.5pt">
            <v:textbox>
              <w:txbxContent>
                <w:p w14:paraId="4CE62EF0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148F0D76">
          <v:rect id="_x0000_s1305" style="position:absolute;margin-left:290.25pt;margin-top:658.5pt;width:29.25pt;height:27pt;z-index:251863040" strokeweight="1.5pt">
            <v:textbox>
              <w:txbxContent>
                <w:p w14:paraId="5E350111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F0418A5">
          <v:rect id="_x0000_s1306" style="position:absolute;margin-left:261pt;margin-top:658.5pt;width:29.25pt;height:27pt;z-index:251864064" strokeweight="1.5pt">
            <v:textbox>
              <w:txbxContent>
                <w:p w14:paraId="12691384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6B32554B">
          <v:rect id="_x0000_s1303" style="position:absolute;margin-left:202.5pt;margin-top:658.5pt;width:29.25pt;height:27pt;z-index:251860992" strokeweight="1.5pt">
            <v:textbox>
              <w:txbxContent>
                <w:p w14:paraId="7BD59196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04FF18E8">
          <v:rect id="_x0000_s1210" style="position:absolute;margin-left:465.75pt;margin-top:145.5pt;width:29.25pt;height:27pt;z-index:251765760" strokeweight="1.5pt">
            <v:textbox>
              <w:txbxContent>
                <w:p w14:paraId="5260F822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96B3D18">
          <v:rect id="_x0000_s1244" style="position:absolute;margin-left:436.5pt;margin-top:145.5pt;width:29.25pt;height:27pt;z-index:251800576" strokeweight="1.5pt">
            <v:textbox>
              <w:txbxContent>
                <w:p w14:paraId="6BC7BD0B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3213A021">
          <v:rect id="_x0000_s1243" style="position:absolute;margin-left:378pt;margin-top:145.5pt;width:29.25pt;height:27pt;z-index:251799552" strokeweight="1.5pt">
            <v:textbox>
              <w:txbxContent>
                <w:p w14:paraId="321A0F4C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35F2E6BC">
          <v:rect id="_x0000_s1241" style="position:absolute;margin-left:348.75pt;margin-top:145.5pt;width:29.25pt;height:27pt;z-index:251797504" fillcolor="#d99594 [1941]" strokeweight="1.5pt">
            <v:textbox>
              <w:txbxContent>
                <w:p w14:paraId="4F15EDDF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  <w:r>
                    <w:rPr>
                      <w:rFonts w:ascii="Comic Sans MS" w:hAnsi="Comic Sans MS"/>
                    </w:rPr>
                    <w:t>9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28A7E7B">
          <v:rect id="_x0000_s1302" style="position:absolute;margin-left:202.5pt;margin-top:496.5pt;width:29.25pt;height:27pt;z-index:251859968" fillcolor="#c6f" strokeweight="1.5pt">
            <v:textbox>
              <w:txbxContent>
                <w:p w14:paraId="77E4BC18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  <w:r>
                    <w:rPr>
                      <w:rFonts w:ascii="Comic Sans MS" w:hAnsi="Comic Sans MS"/>
                    </w:rPr>
                    <w:t>15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562319C3">
          <v:rect id="_x0000_s1301" style="position:absolute;margin-left:407.25pt;margin-top:496.5pt;width:29.25pt;height:27pt;z-index:251858944" strokeweight="1.5pt">
            <v:textbox>
              <w:txbxContent>
                <w:p w14:paraId="2817925A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1BA028F5">
          <v:rect id="_x0000_s1300" style="position:absolute;margin-left:378pt;margin-top:496.5pt;width:29.25pt;height:27pt;z-index:251857920" strokeweight="1.5pt">
            <v:textbox>
              <w:txbxContent>
                <w:p w14:paraId="2BA85A9B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6A4FEDAF">
          <v:rect id="_x0000_s1299" style="position:absolute;margin-left:348.75pt;margin-top:496.5pt;width:29.25pt;height:27pt;z-index:251856896" strokeweight="1.5pt">
            <v:textbox>
              <w:txbxContent>
                <w:p w14:paraId="09845474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175E32A3">
          <v:rect id="_x0000_s1298" style="position:absolute;margin-left:319.5pt;margin-top:496.5pt;width:29.25pt;height:27pt;z-index:251855872" strokeweight="1.5pt">
            <v:textbox>
              <w:txbxContent>
                <w:p w14:paraId="45C0758D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13C94573">
          <v:rect id="_x0000_s1297" style="position:absolute;margin-left:290.25pt;margin-top:496.5pt;width:29.25pt;height:27pt;z-index:251854848" strokeweight="1.5pt">
            <v:textbox>
              <w:txbxContent>
                <w:p w14:paraId="250F9B8A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2B7A0307">
          <v:rect id="_x0000_s1296" style="position:absolute;margin-left:261pt;margin-top:496.5pt;width:29.25pt;height:27pt;z-index:251853824" strokeweight="1.5pt">
            <v:textbox>
              <w:txbxContent>
                <w:p w14:paraId="33EBE233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02D2EA81">
          <v:rect id="_x0000_s1295" style="position:absolute;margin-left:231.75pt;margin-top:685.5pt;width:29.25pt;height:27pt;z-index:251852800" strokeweight="1.5pt">
            <v:textbox>
              <w:txbxContent>
                <w:p w14:paraId="029FF339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07B0ADC">
          <v:rect id="_x0000_s1294" style="position:absolute;margin-left:231.75pt;margin-top:658.5pt;width:29.25pt;height:27pt;z-index:251851776" strokeweight="1.5pt">
            <v:textbox>
              <w:txbxContent>
                <w:p w14:paraId="0C91A707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3B5C9C60">
          <v:rect id="_x0000_s1293" style="position:absolute;margin-left:231.75pt;margin-top:631.5pt;width:29.25pt;height:27pt;z-index:251850752" strokeweight="1.5pt">
            <v:textbox>
              <w:txbxContent>
                <w:p w14:paraId="7936505B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6AE7E26B">
          <v:rect id="_x0000_s1292" style="position:absolute;margin-left:231.75pt;margin-top:604.5pt;width:29.25pt;height:27pt;z-index:251849728" strokeweight="1.5pt">
            <v:textbox>
              <w:txbxContent>
                <w:p w14:paraId="5BFB8B0D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5CE61104">
          <v:rect id="_x0000_s1291" style="position:absolute;margin-left:231.75pt;margin-top:577.5pt;width:29.25pt;height:27pt;z-index:251848704" strokeweight="1.5pt">
            <v:textbox>
              <w:txbxContent>
                <w:p w14:paraId="445CCB52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0127A0E5">
          <v:rect id="_x0000_s1288" style="position:absolute;margin-left:231.75pt;margin-top:550.5pt;width:29.25pt;height:27pt;z-index:251845632" strokeweight="1.5pt">
            <v:textbox>
              <w:txbxContent>
                <w:p w14:paraId="53A5DB7A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68542DE2">
          <v:rect id="_x0000_s1289" style="position:absolute;margin-left:231.75pt;margin-top:523.5pt;width:29.25pt;height:27pt;z-index:251846656" strokeweight="1.5pt">
            <v:textbox>
              <w:txbxContent>
                <w:p w14:paraId="1A16DAE7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007115E4">
          <v:rect id="_x0000_s1290" style="position:absolute;margin-left:231.75pt;margin-top:496.5pt;width:29.25pt;height:27pt;z-index:251847680" strokeweight="1.5pt">
            <v:textbox>
              <w:txbxContent>
                <w:p w14:paraId="06C1B6FD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0D618228">
          <v:rect id="_x0000_s1287" style="position:absolute;margin-left:231.75pt;margin-top:469.5pt;width:29.25pt;height:27pt;z-index:251844608" fillcolor="#76923c [2406]" strokeweight="1.5pt">
            <v:textbox>
              <w:txbxContent>
                <w:p w14:paraId="1E0B7691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  <w:r>
                    <w:rPr>
                      <w:rFonts w:ascii="Comic Sans MS" w:hAnsi="Comic Sans MS"/>
                    </w:rPr>
                    <w:t>14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0CAE018">
          <v:rect id="_x0000_s1211" style="position:absolute;margin-left:378pt;margin-top:415.5pt;width:29.25pt;height:27pt;z-index:251766784" strokeweight="1.5pt">
            <v:textbox>
              <w:txbxContent>
                <w:p w14:paraId="2C05EED2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3203DA77">
          <v:rect id="_x0000_s1209" style="position:absolute;margin-left:378pt;margin-top:388.5pt;width:29.25pt;height:27pt;z-index:251764736" strokeweight="1.5pt">
            <v:textbox>
              <w:txbxContent>
                <w:p w14:paraId="10F1F475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58E0CC17">
          <v:rect id="_x0000_s1208" style="position:absolute;margin-left:378pt;margin-top:361.5pt;width:29.25pt;height:27pt;z-index:251763712" strokeweight="1.5pt">
            <v:textbox>
              <w:txbxContent>
                <w:p w14:paraId="6EC15E32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302656C">
          <v:rect id="_x0000_s1207" style="position:absolute;margin-left:378pt;margin-top:334.5pt;width:29.25pt;height:27pt;z-index:251762688" strokeweight="1.5pt">
            <v:textbox>
              <w:txbxContent>
                <w:p w14:paraId="54855266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DF9BC9F">
          <v:rect id="_x0000_s1206" style="position:absolute;margin-left:378pt;margin-top:280.5pt;width:29.25pt;height:27pt;z-index:251761664" fillcolor="#c00000" strokeweight="1.5pt">
            <v:textbox>
              <w:txbxContent>
                <w:p w14:paraId="18DEC80C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  <w:r>
                    <w:rPr>
                      <w:rFonts w:ascii="Comic Sans MS" w:hAnsi="Comic Sans MS"/>
                    </w:rPr>
                    <w:t>11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00C5F82E">
          <v:rect id="_x0000_s1205" style="position:absolute;margin-left:465.75pt;margin-top:37.5pt;width:29.25pt;height:27pt;z-index:251760640" strokeweight="1.5pt">
            <v:textbox>
              <w:txbxContent>
                <w:p w14:paraId="526785AD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5CEBD13">
          <v:rect id="_x0000_s1204" style="position:absolute;margin-left:436.5pt;margin-top:37.5pt;width:29.25pt;height:27pt;z-index:251759616" strokeweight="1.5pt">
            <v:textbox>
              <w:txbxContent>
                <w:p w14:paraId="15F6E2A7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27385CDE">
          <v:rect id="_x0000_s1203" style="position:absolute;margin-left:407.25pt;margin-top:37.5pt;width:29.25pt;height:27pt;z-index:251758592" strokeweight="1.5pt">
            <v:textbox>
              <w:txbxContent>
                <w:p w14:paraId="373351A7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384F8338">
          <v:rect id="_x0000_s1202" style="position:absolute;margin-left:378pt;margin-top:37.5pt;width:29.25pt;height:27pt;z-index:251757568" fillcolor="#0070c0" strokeweight="1.5pt">
            <v:textbox>
              <w:txbxContent>
                <w:p w14:paraId="3DB942BD" w14:textId="77777777" w:rsidR="00894DEA" w:rsidRPr="00C04817" w:rsidRDefault="00894DEA" w:rsidP="00F40B38">
                  <w:pPr>
                    <w:jc w:val="center"/>
                    <w:rPr>
                      <w:rFonts w:ascii="Comic Sans MS" w:hAnsi="Comic Sans MS"/>
                      <w:color w:val="FFFFFF" w:themeColor="background1"/>
                    </w:rPr>
                  </w:pPr>
                  <w:r w:rsidRPr="00C04817">
                    <w:rPr>
                      <w:rFonts w:ascii="Comic Sans MS" w:hAnsi="Comic Sans MS"/>
                      <w:color w:val="FFFFFF" w:themeColor="background1"/>
                    </w:rPr>
                    <w:t>1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5D69DBA0">
          <v:rect id="_x0000_s1286" style="position:absolute;margin-left:2in;margin-top:442.5pt;width:29.25pt;height:27pt;z-index:251843584" fillcolor="#c06" strokeweight="1.5pt">
            <v:textbox>
              <w:txbxContent>
                <w:p w14:paraId="0F7871ED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  <w:r>
                    <w:rPr>
                      <w:rFonts w:ascii="Comic Sans MS" w:hAnsi="Comic Sans MS"/>
                    </w:rPr>
                    <w:t>18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11B72A0">
          <v:rect id="_x0000_s1285" style="position:absolute;margin-left:202.5pt;margin-top:442.5pt;width:29.25pt;height:27pt;z-index:251842560" strokeweight="1.5pt">
            <v:textbox>
              <w:txbxContent>
                <w:p w14:paraId="0466E639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5509345F">
          <v:rect id="_x0000_s1284" style="position:absolute;margin-left:231.75pt;margin-top:442.5pt;width:29.25pt;height:27pt;z-index:251841536" strokeweight="1.5pt">
            <v:textbox>
              <w:txbxContent>
                <w:p w14:paraId="214A0538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5D2B0EF4">
          <v:rect id="_x0000_s1283" style="position:absolute;margin-left:261pt;margin-top:442.5pt;width:29.25pt;height:27pt;z-index:251840512" strokeweight="1.5pt">
            <v:textbox>
              <w:txbxContent>
                <w:p w14:paraId="1B7B1F02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57E99CCD">
          <v:rect id="_x0000_s1282" style="position:absolute;margin-left:378pt;margin-top:442.5pt;width:29.25pt;height:27pt;z-index:251839488" strokeweight="1.5pt">
            <v:textbox>
              <w:txbxContent>
                <w:p w14:paraId="7B2D4797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38314F79">
          <v:rect id="_x0000_s1281" style="position:absolute;margin-left:348.75pt;margin-top:442.5pt;width:29.25pt;height:27pt;z-index:251838464" strokeweight="1.5pt">
            <v:textbox>
              <w:txbxContent>
                <w:p w14:paraId="5ACAB0A1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56C2971E">
          <v:rect id="_x0000_s1280" style="position:absolute;margin-left:290.25pt;margin-top:442.5pt;width:29.25pt;height:27pt;z-index:251837440" strokeweight="1.5pt">
            <v:textbox>
              <w:txbxContent>
                <w:p w14:paraId="3530A23A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022C42A7">
          <v:rect id="_x0000_s1279" style="position:absolute;margin-left:173.25pt;margin-top:469.5pt;width:29.25pt;height:27pt;z-index:251836416" strokeweight="1.5pt">
            <v:textbox>
              <w:txbxContent>
                <w:p w14:paraId="2C1A3DE6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705B198">
          <v:rect id="_x0000_s1278" style="position:absolute;margin-left:173.25pt;margin-top:442.5pt;width:29.25pt;height:27pt;z-index:251835392" strokeweight="1.5pt">
            <v:textbox>
              <w:txbxContent>
                <w:p w14:paraId="7FBF56DB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307B0584">
          <v:rect id="_x0000_s1277" style="position:absolute;margin-left:173.25pt;margin-top:415.5pt;width:29.25pt;height:27pt;z-index:251834368" strokeweight="1.5pt">
            <v:textbox>
              <w:txbxContent>
                <w:p w14:paraId="031D0BB0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A8F55B7">
          <v:rect id="_x0000_s1273" style="position:absolute;margin-left:173.25pt;margin-top:334.5pt;width:29.25pt;height:27pt;z-index:251830272" strokeweight="1.5pt">
            <v:textbox>
              <w:txbxContent>
                <w:p w14:paraId="5F774260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67D85998">
          <v:rect id="_x0000_s1271" style="position:absolute;margin-left:173.25pt;margin-top:388.5pt;width:29.25pt;height:27pt;z-index:251828224" strokeweight="1.5pt">
            <v:textbox>
              <w:txbxContent>
                <w:p w14:paraId="4025DF8D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1F20FD5">
          <v:rect id="_x0000_s1272" style="position:absolute;margin-left:173.25pt;margin-top:361.5pt;width:29.25pt;height:27pt;z-index:251829248" strokeweight="1.5pt">
            <v:textbox>
              <w:txbxContent>
                <w:p w14:paraId="35450648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6E5642A1">
          <v:rect id="_x0000_s1270" style="position:absolute;margin-left:173.25pt;margin-top:280.5pt;width:29.25pt;height:27pt;z-index:251827200" fillcolor="#002060" strokeweight="1.5pt">
            <v:textbox>
              <w:txbxContent>
                <w:p w14:paraId="338A6420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  <w:r>
                    <w:rPr>
                      <w:rFonts w:ascii="Comic Sans MS" w:hAnsi="Comic Sans MS"/>
                    </w:rPr>
                    <w:t>16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E471C30">
          <v:rect id="_x0000_s1274" style="position:absolute;margin-left:2in;margin-top:253.5pt;width:29.25pt;height:27pt;z-index:251831296" fillcolor="#e36c0a [2409]" strokeweight="1.5pt">
            <v:textbox>
              <w:txbxContent>
                <w:p w14:paraId="4DCA242E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  <w:r>
                    <w:rPr>
                      <w:rFonts w:ascii="Comic Sans MS" w:hAnsi="Comic Sans MS"/>
                    </w:rPr>
                    <w:t>6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09114777">
          <v:rect id="_x0000_s1275" style="position:absolute;margin-left:173.25pt;margin-top:253.5pt;width:29.25pt;height:27pt;z-index:251832320" strokeweight="1.5pt">
            <v:textbox>
              <w:txbxContent>
                <w:p w14:paraId="0B0305F3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6EF549A">
          <v:rect id="_x0000_s1276" style="position:absolute;margin-left:231.75pt;margin-top:253.5pt;width:29.25pt;height:27pt;z-index:251833344" strokeweight="1.5pt">
            <v:textbox>
              <w:txbxContent>
                <w:p w14:paraId="644A9229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568D96DF">
          <v:rect id="_x0000_s1269" style="position:absolute;margin-left:202.5pt;margin-top:199.5pt;width:29.25pt;height:27pt;z-index:251826176" fillcolor="yellow" strokeweight="1.5pt">
            <v:textbox>
              <w:txbxContent>
                <w:p w14:paraId="7D702216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  <w:r>
                    <w:rPr>
                      <w:rFonts w:ascii="Comic Sans MS" w:hAnsi="Comic Sans MS"/>
                    </w:rPr>
                    <w:t>5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10E1DDD4">
          <v:rect id="_x0000_s1268" style="position:absolute;margin-left:202.5pt;margin-top:226.5pt;width:29.25pt;height:27pt;z-index:251825152" strokeweight="1.5pt">
            <v:textbox>
              <w:txbxContent>
                <w:p w14:paraId="7E13AD6D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407C84F">
          <v:rect id="_x0000_s1267" style="position:absolute;margin-left:202.5pt;margin-top:253.5pt;width:29.25pt;height:27pt;z-index:251824128" strokeweight="1.5pt">
            <v:textbox>
              <w:txbxContent>
                <w:p w14:paraId="66F65C48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99C64AC">
          <v:rect id="_x0000_s1266" style="position:absolute;margin-left:202.5pt;margin-top:280.5pt;width:29.25pt;height:27pt;z-index:251823104" strokeweight="1.5pt">
            <v:textbox>
              <w:txbxContent>
                <w:p w14:paraId="5834D7AC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FCF22DA">
          <v:rect id="_x0000_s1265" style="position:absolute;margin-left:319.5pt;margin-top:442.5pt;width:29.25pt;height:27pt;z-index:251822080" strokeweight="1.5pt">
            <v:textbox>
              <w:txbxContent>
                <w:p w14:paraId="5FFC9DA0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878F583">
          <v:rect id="_x0000_s1264" style="position:absolute;margin-left:319.5pt;margin-top:415.5pt;width:29.25pt;height:27pt;z-index:251821056" strokeweight="1.5pt">
            <v:textbox>
              <w:txbxContent>
                <w:p w14:paraId="72BC9804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636F8737">
          <v:rect id="_x0000_s1263" style="position:absolute;margin-left:319.5pt;margin-top:388.5pt;width:29.25pt;height:27pt;z-index:251820032" strokeweight="1.5pt">
            <v:textbox>
              <w:txbxContent>
                <w:p w14:paraId="2BE48521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8A34702">
          <v:rect id="_x0000_s1262" style="position:absolute;margin-left:319.5pt;margin-top:361.5pt;width:29.25pt;height:27pt;z-index:251819008" strokeweight="1.5pt">
            <v:textbox>
              <w:txbxContent>
                <w:p w14:paraId="77ED9607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3AE8057F">
          <v:rect id="_x0000_s1261" style="position:absolute;margin-left:319.5pt;margin-top:334.5pt;width:29.25pt;height:27pt;z-index:251817984" strokeweight="1.5pt">
            <v:textbox>
              <w:txbxContent>
                <w:p w14:paraId="7E3DEB2F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227B6F2">
          <v:rect id="_x0000_s1260" style="position:absolute;margin-left:319.5pt;margin-top:280.5pt;width:29.25pt;height:27pt;z-index:251816960" fillcolor="#ff5050" strokeweight="1.5pt">
            <v:textbox>
              <w:txbxContent>
                <w:p w14:paraId="15FE2D75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  <w:r>
                    <w:rPr>
                      <w:rFonts w:ascii="Comic Sans MS" w:hAnsi="Comic Sans MS"/>
                    </w:rPr>
                    <w:t>12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8A24BA2">
          <v:rect id="_x0000_s1259" style="position:absolute;margin-left:2in;margin-top:307.5pt;width:29.25pt;height:27pt;z-index:251815936" fillcolor="#fc6" strokeweight="1.5pt">
            <v:textbox>
              <w:txbxContent>
                <w:p w14:paraId="6F86A0B1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  <w:r>
                    <w:rPr>
                      <w:rFonts w:ascii="Comic Sans MS" w:hAnsi="Comic Sans MS"/>
                    </w:rPr>
                    <w:t>17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053C9172">
          <v:rect id="_x0000_s1258" style="position:absolute;margin-left:173.25pt;margin-top:307.5pt;width:29.25pt;height:27pt;z-index:251814912" strokeweight="1.5pt">
            <v:textbox>
              <w:txbxContent>
                <w:p w14:paraId="2839B6F5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FA4852C">
          <v:rect id="_x0000_s1257" style="position:absolute;margin-left:202.5pt;margin-top:307.5pt;width:29.25pt;height:27pt;z-index:251813888" strokeweight="1.5pt">
            <v:textbox>
              <w:txbxContent>
                <w:p w14:paraId="5131122B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6595E31E">
          <v:rect id="_x0000_s1251" style="position:absolute;margin-left:231.75pt;margin-top:307.5pt;width:29.25pt;height:27pt;z-index:251807744" strokeweight="1.5pt">
            <v:textbox>
              <w:txbxContent>
                <w:p w14:paraId="35F442F6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236D2BC">
          <v:rect id="_x0000_s1252" style="position:absolute;margin-left:261pt;margin-top:307.5pt;width:29.25pt;height:27pt;z-index:251808768" strokeweight="1.5pt">
            <v:textbox>
              <w:txbxContent>
                <w:p w14:paraId="4DCA24AD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C3F5229">
          <v:rect id="_x0000_s1253" style="position:absolute;margin-left:290.25pt;margin-top:307.5pt;width:29.25pt;height:27pt;z-index:251809792" strokeweight="1.5pt">
            <v:textbox>
              <w:txbxContent>
                <w:p w14:paraId="63E03B25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343FBCE5">
          <v:rect id="_x0000_s1254" style="position:absolute;margin-left:319.5pt;margin-top:307.5pt;width:29.25pt;height:27pt;z-index:251810816" strokeweight="1.5pt">
            <v:textbox>
              <w:txbxContent>
                <w:p w14:paraId="2A7AFC23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0C3E7A68">
          <v:rect id="_x0000_s1255" style="position:absolute;margin-left:348.75pt;margin-top:307.5pt;width:29.25pt;height:27pt;z-index:251811840" strokeweight="1.5pt">
            <v:textbox>
              <w:txbxContent>
                <w:p w14:paraId="471518F8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53EA99C2">
          <v:rect id="_x0000_s1256" style="position:absolute;margin-left:378pt;margin-top:307.5pt;width:29.25pt;height:27pt;z-index:251812864" strokeweight="1.5pt">
            <v:textbox>
              <w:txbxContent>
                <w:p w14:paraId="34CA7DD7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6A19873C">
          <v:rect id="_x0000_s1250" style="position:absolute;margin-left:407.25pt;margin-top:307.5pt;width:29.25pt;height:27pt;z-index:251806720" strokeweight="1.5pt">
            <v:textbox>
              <w:txbxContent>
                <w:p w14:paraId="5D673E16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065E7E1">
          <v:rect id="_x0000_s1249" style="position:absolute;margin-left:407.25pt;margin-top:280.5pt;width:29.25pt;height:27pt;z-index:251805696" strokeweight="1.5pt">
            <v:textbox>
              <w:txbxContent>
                <w:p w14:paraId="2A462F0C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107D8FD6">
          <v:rect id="_x0000_s1248" style="position:absolute;margin-left:407.25pt;margin-top:253.5pt;width:29.25pt;height:27pt;z-index:251804672" strokeweight="1.5pt">
            <v:textbox>
              <w:txbxContent>
                <w:p w14:paraId="2C940553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3C03CA34">
          <v:rect id="_x0000_s1247" style="position:absolute;margin-left:407.25pt;margin-top:199.5pt;width:29.25pt;height:27pt;z-index:251803648" strokeweight="1.5pt">
            <v:textbox>
              <w:txbxContent>
                <w:p w14:paraId="355568A3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870EEF9">
          <v:rect id="_x0000_s1246" style="position:absolute;margin-left:407.25pt;margin-top:172.5pt;width:29.25pt;height:27pt;z-index:251802624" strokeweight="1.5pt">
            <v:textbox>
              <w:txbxContent>
                <w:p w14:paraId="06FD121F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1F8CCE9B">
          <v:rect id="_x0000_s1245" style="position:absolute;margin-left:407.25pt;margin-top:145.5pt;width:29.25pt;height:27pt;z-index:251801600" strokeweight="1.5pt">
            <v:textbox>
              <w:txbxContent>
                <w:p w14:paraId="465AA91F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7DEC56E">
          <v:rect id="_x0000_s1240" style="position:absolute;margin-left:407.25pt;margin-top:91.5pt;width:29.25pt;height:27pt;z-index:251796480" fillcolor="#cf3" strokeweight="1.5pt">
            <v:textbox>
              <w:txbxContent>
                <w:p w14:paraId="4E5BB28B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  <w:r>
                    <w:rPr>
                      <w:rFonts w:ascii="Comic Sans MS" w:hAnsi="Comic Sans MS"/>
                    </w:rPr>
                    <w:t>19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384904D9">
          <v:rect id="_x0000_s1242" style="position:absolute;margin-left:407.25pt;margin-top:118.5pt;width:29.25pt;height:27pt;z-index:251798528" strokeweight="1.5pt">
            <v:textbox>
              <w:txbxContent>
                <w:p w14:paraId="7FE586A1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644BC448">
          <v:rect id="_x0000_s1239" style="position:absolute;margin-left:465.75pt;margin-top:226.5pt;width:29.25pt;height:27pt;z-index:251795456" strokeweight="1.5pt">
            <v:textbox>
              <w:txbxContent>
                <w:p w14:paraId="54A1E15F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9B5FAFD">
          <v:rect id="_x0000_s1238" style="position:absolute;margin-left:436.5pt;margin-top:226.5pt;width:29.25pt;height:27pt;z-index:251794432" strokeweight="1.5pt">
            <v:textbox>
              <w:txbxContent>
                <w:p w14:paraId="521DAAD1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656A86E9">
          <v:rect id="_x0000_s1230" style="position:absolute;margin-left:407.25pt;margin-top:226.5pt;width:29.25pt;height:27pt;z-index:251786240" strokeweight="1.5pt">
            <v:textbox>
              <w:txbxContent>
                <w:p w14:paraId="421BBF11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2C69207">
          <v:rect id="_x0000_s1229" style="position:absolute;margin-left:378pt;margin-top:226.5pt;width:29.25pt;height:27pt;z-index:251785216" fillcolor="aqua" strokeweight="1.5pt">
            <v:textbox>
              <w:txbxContent>
                <w:p w14:paraId="2010B38C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  <w:r>
                    <w:rPr>
                      <w:rFonts w:ascii="Comic Sans MS" w:hAnsi="Comic Sans MS"/>
                    </w:rPr>
                    <w:t>10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56DCFA45">
          <v:rect id="_x0000_s1237" style="position:absolute;margin-left:348.75pt;margin-top:226.5pt;width:29.25pt;height:27pt;z-index:251793408" strokeweight="1.5pt">
            <v:textbox>
              <w:txbxContent>
                <w:p w14:paraId="05DA857E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67A2033">
          <v:rect id="_x0000_s1228" style="position:absolute;margin-left:319.5pt;margin-top:226.5pt;width:29.25pt;height:27pt;z-index:251784192" strokeweight="1.5pt">
            <v:textbox>
              <w:txbxContent>
                <w:p w14:paraId="4F6DC008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6323D63">
          <v:rect id="_x0000_s1236" style="position:absolute;margin-left:231.75pt;margin-top:226.5pt;width:29.25pt;height:27pt;z-index:251792384" fillcolor="#f69" strokeweight="1.5pt">
            <v:textbox>
              <w:txbxContent>
                <w:p w14:paraId="28D22EBE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  <w:r>
                    <w:rPr>
                      <w:rFonts w:ascii="Comic Sans MS" w:hAnsi="Comic Sans MS"/>
                    </w:rPr>
                    <w:t>4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1069D85C">
          <v:rect id="_x0000_s1227" style="position:absolute;margin-left:261pt;margin-top:226.5pt;width:29.25pt;height:27pt;z-index:251783168" strokeweight="1.5pt">
            <v:textbox>
              <w:txbxContent>
                <w:p w14:paraId="22CF60B2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79DE949">
          <v:rect id="_x0000_s1235" style="position:absolute;margin-left:231.75pt;margin-top:199.5pt;width:29.25pt;height:27pt;z-index:251791360" strokeweight="1.5pt">
            <v:textbox>
              <w:txbxContent>
                <w:p w14:paraId="6412600B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100B6146">
          <v:rect id="_x0000_s1226" style="position:absolute;margin-left:231.75pt;margin-top:64.5pt;width:29.25pt;height:27pt;z-index:251782144" fillcolor="#7030a0" strokeweight="1.5pt">
            <v:textbox>
              <w:txbxContent>
                <w:p w14:paraId="5CC02212" w14:textId="77777777" w:rsidR="00894DEA" w:rsidRPr="00C04817" w:rsidRDefault="00894DEA" w:rsidP="00F40B38">
                  <w:pPr>
                    <w:jc w:val="center"/>
                    <w:rPr>
                      <w:rFonts w:ascii="Comic Sans MS" w:hAnsi="Comic Sans MS"/>
                      <w:color w:val="FFFFFF" w:themeColor="background1"/>
                    </w:rPr>
                  </w:pPr>
                  <w:r w:rsidRPr="00C04817">
                    <w:rPr>
                      <w:rFonts w:ascii="Comic Sans MS" w:hAnsi="Comic Sans MS"/>
                      <w:color w:val="FFFFFF" w:themeColor="background1"/>
                    </w:rPr>
                    <w:t>3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1F9F8669">
          <v:rect id="_x0000_s1234" style="position:absolute;margin-left:231.75pt;margin-top:91.5pt;width:29.25pt;height:27pt;z-index:251790336" strokeweight="1.5pt">
            <v:textbox>
              <w:txbxContent>
                <w:p w14:paraId="4D1B53C2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5F424AA">
          <v:rect id="_x0000_s1233" style="position:absolute;margin-left:231.75pt;margin-top:118.5pt;width:29.25pt;height:27pt;z-index:251789312" strokeweight="1.5pt">
            <v:textbox>
              <w:txbxContent>
                <w:p w14:paraId="552846D5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22F6247">
          <v:rect id="_x0000_s1232" style="position:absolute;margin-left:231.75pt;margin-top:145.5pt;width:29.25pt;height:27pt;z-index:251788288" strokeweight="1.5pt">
            <v:textbox>
              <w:txbxContent>
                <w:p w14:paraId="7156E35A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2EDA1370">
          <v:rect id="_x0000_s1222" style="position:absolute;margin-left:290.25pt;margin-top:226.5pt;width:29.25pt;height:27pt;z-index:251778048" strokeweight="1.5pt">
            <v:textbox>
              <w:txbxContent>
                <w:p w14:paraId="5DB8A1C2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F287AC3">
          <v:rect id="_x0000_s1221" style="position:absolute;margin-left:290.25pt;margin-top:199.5pt;width:29.25pt;height:27pt;z-index:251777024" strokeweight="1.5pt">
            <v:textbox>
              <w:txbxContent>
                <w:p w14:paraId="36EFB16F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EFA8B31">
          <v:rect id="_x0000_s1231" style="position:absolute;margin-left:290.25pt;margin-top:145.5pt;width:29.25pt;height:27pt;z-index:251787264" fillcolor="#bfbfbf [2412]" strokeweight="1.5pt">
            <v:textbox>
              <w:txbxContent>
                <w:p w14:paraId="7ADC8FC4" w14:textId="77777777" w:rsidR="00894DEA" w:rsidRPr="00C04817" w:rsidRDefault="00894DEA" w:rsidP="00F40B38">
                  <w:pPr>
                    <w:jc w:val="center"/>
                    <w:rPr>
                      <w:rFonts w:ascii="Comic Sans MS" w:hAnsi="Comic Sans MS"/>
                      <w:color w:val="FFFFFF" w:themeColor="background1"/>
                    </w:rPr>
                  </w:pPr>
                  <w:r w:rsidRPr="00C04817">
                    <w:rPr>
                      <w:rFonts w:ascii="Comic Sans MS" w:hAnsi="Comic Sans MS"/>
                      <w:color w:val="FFFFFF" w:themeColor="background1"/>
                    </w:rPr>
                    <w:t>2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CBAB67B">
          <v:rect id="_x0000_s1223" style="position:absolute;margin-left:319.5pt;margin-top:172.5pt;width:29.25pt;height:27pt;z-index:251779072" strokeweight="1.5pt">
            <v:textbox>
              <w:txbxContent>
                <w:p w14:paraId="3E6073E0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21F78B2A">
          <v:rect id="_x0000_s1224" style="position:absolute;margin-left:290.25pt;margin-top:172.5pt;width:29.25pt;height:27pt;z-index:251780096" strokeweight="1.5pt">
            <v:textbox>
              <w:txbxContent>
                <w:p w14:paraId="596CC58D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30A2951D">
          <v:rect id="_x0000_s1225" style="position:absolute;margin-left:261pt;margin-top:172.5pt;width:29.25pt;height:27pt;z-index:251781120" strokeweight="1.5pt">
            <v:textbox>
              <w:txbxContent>
                <w:p w14:paraId="7FC35C04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683F3E9E">
          <v:rect id="_x0000_s1220" style="position:absolute;margin-left:2in;margin-top:172.5pt;width:29.25pt;height:27pt;z-index:251776000" fillcolor="#00b0f0" strokeweight="1.5pt">
            <v:textbox>
              <w:txbxContent>
                <w:p w14:paraId="238ECA9B" w14:textId="77777777" w:rsidR="00894DEA" w:rsidRPr="00C04817" w:rsidRDefault="00894DEA" w:rsidP="00F40B38">
                  <w:pPr>
                    <w:jc w:val="center"/>
                    <w:rPr>
                      <w:rFonts w:ascii="Comic Sans MS" w:hAnsi="Comic Sans MS"/>
                      <w:b/>
                      <w:color w:val="FFFFFF" w:themeColor="background1"/>
                      <w:sz w:val="20"/>
                      <w:szCs w:val="20"/>
                    </w:rPr>
                  </w:pPr>
                  <w:r w:rsidRPr="00C04817">
                    <w:rPr>
                      <w:rFonts w:ascii="Comic Sans MS" w:hAnsi="Comic Sans MS"/>
                      <w:b/>
                      <w:color w:val="FFFFFF" w:themeColor="background1"/>
                      <w:sz w:val="20"/>
                      <w:szCs w:val="20"/>
                    </w:rPr>
                    <w:t>20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5D521F5E">
          <v:rect id="_x0000_s1218" style="position:absolute;margin-left:231.75pt;margin-top:172.5pt;width:29.25pt;height:27pt;z-index:251773952" strokeweight="1.5pt">
            <v:textbox>
              <w:txbxContent>
                <w:p w14:paraId="5DA989E2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328A4F89">
          <v:rect id="_x0000_s1219" style="position:absolute;margin-left:202.5pt;margin-top:172.5pt;width:29.25pt;height:27pt;z-index:251774976" strokeweight="1.5pt">
            <v:textbox>
              <w:txbxContent>
                <w:p w14:paraId="5569DD29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F1A144E">
          <v:rect id="_x0000_s1217" style="position:absolute;margin-left:173.25pt;margin-top:172.5pt;width:29.25pt;height:27pt;z-index:251772928" strokeweight="1.5pt">
            <v:textbox>
              <w:txbxContent>
                <w:p w14:paraId="617D4144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2689F6DD">
          <v:rect id="_x0000_s1216" style="position:absolute;margin-left:173.25pt;margin-top:145.5pt;width:29.25pt;height:27pt;z-index:251771904" strokeweight="1.5pt">
            <v:textbox>
              <w:txbxContent>
                <w:p w14:paraId="615FB085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15D03FF3">
          <v:rect id="_x0000_s1215" style="position:absolute;margin-left:173.25pt;margin-top:118.5pt;width:29.25pt;height:27pt;z-index:251770880" strokeweight="1.5pt">
            <v:textbox>
              <w:txbxContent>
                <w:p w14:paraId="3F54AA54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1320193">
          <v:rect id="_x0000_s1214" style="position:absolute;margin-left:173.25pt;margin-top:91.5pt;width:29.25pt;height:27pt;z-index:251769856" strokeweight="1.5pt">
            <v:textbox>
              <w:txbxContent>
                <w:p w14:paraId="4BF37338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26735C5D">
          <v:rect id="_x0000_s1213" style="position:absolute;margin-left:173.25pt;margin-top:64.5pt;width:29.25pt;height:27pt;z-index:251768832" strokeweight="1.5pt">
            <v:textbox>
              <w:txbxContent>
                <w:p w14:paraId="4681316C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32AB2E48">
          <v:rect id="_x0000_s1212" style="position:absolute;margin-left:173.25pt;margin-top:37.5pt;width:29.25pt;height:27pt;z-index:251767808" fillcolor="#ffc000" strokeweight="1.5pt">
            <v:textbox>
              <w:txbxContent>
                <w:p w14:paraId="1237A9ED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  <w:r>
                    <w:rPr>
                      <w:rFonts w:ascii="Comic Sans MS" w:hAnsi="Comic Sans MS"/>
                    </w:rPr>
                    <w:t>8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6C1B5978">
          <v:rect id="_x0000_s1201" style="position:absolute;margin-left:2in;margin-top:9pt;width:29.25pt;height:27pt;z-index:251756544" fillcolor="red" strokeweight="1.5pt">
            <v:textbox>
              <w:txbxContent>
                <w:p w14:paraId="23548207" w14:textId="77777777" w:rsidR="00894DEA" w:rsidRPr="00C04817" w:rsidRDefault="00894DEA" w:rsidP="00F40B38">
                  <w:pPr>
                    <w:jc w:val="center"/>
                    <w:rPr>
                      <w:rFonts w:ascii="Comic Sans MS" w:hAnsi="Comic Sans MS"/>
                      <w:color w:val="FFFFFF" w:themeColor="background1"/>
                    </w:rPr>
                  </w:pPr>
                  <w:r w:rsidRPr="00C04817">
                    <w:rPr>
                      <w:rFonts w:ascii="Comic Sans MS" w:hAnsi="Comic Sans MS"/>
                      <w:color w:val="FFFFFF" w:themeColor="background1"/>
                    </w:rPr>
                    <w:t>13</w:t>
                  </w: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70443E36">
          <v:rect id="_x0000_s1193" style="position:absolute;margin-left:173.25pt;margin-top:9pt;width:29.25pt;height:27pt;z-index:251748352" strokeweight="1.5pt">
            <v:textbox>
              <w:txbxContent>
                <w:p w14:paraId="1DEDE94B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051393EF">
          <v:rect id="_x0000_s1194" style="position:absolute;margin-left:202.5pt;margin-top:9pt;width:29.25pt;height:27pt;z-index:251749376" strokeweight="1.5pt">
            <v:textbox>
              <w:txbxContent>
                <w:p w14:paraId="000600F2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5B1EE41B">
          <v:rect id="_x0000_s1195" style="position:absolute;margin-left:231.75pt;margin-top:9pt;width:29.25pt;height:27pt;z-index:251750400" strokeweight="1.5pt">
            <v:textbox>
              <w:txbxContent>
                <w:p w14:paraId="3522B389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B21C70F">
          <v:rect id="_x0000_s1196" style="position:absolute;margin-left:261pt;margin-top:9pt;width:29.25pt;height:27pt;z-index:251751424" strokeweight="1.5pt">
            <v:textbox>
              <w:txbxContent>
                <w:p w14:paraId="4B420729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69DE6FD3">
          <v:rect id="_x0000_s1197" style="position:absolute;margin-left:290.25pt;margin-top:9pt;width:29.25pt;height:27pt;z-index:251752448" strokeweight="1.5pt">
            <v:textbox>
              <w:txbxContent>
                <w:p w14:paraId="51A90443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1574E8A4">
          <v:rect id="_x0000_s1198" style="position:absolute;margin-left:319.5pt;margin-top:9pt;width:29.25pt;height:27pt;z-index:251753472" strokeweight="1.5pt">
            <v:textbox>
              <w:txbxContent>
                <w:p w14:paraId="3A40AA3F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10DA023">
          <v:rect id="_x0000_s1200" style="position:absolute;margin-left:378pt;margin-top:9pt;width:29.25pt;height:27pt;z-index:251755520" strokeweight="1.5pt">
            <v:textbox>
              <w:txbxContent>
                <w:p w14:paraId="0EEFEAFE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da-DK"/>
        </w:rPr>
        <w:pict w14:anchorId="42C54046">
          <v:rect id="_x0000_s1199" style="position:absolute;margin-left:348.75pt;margin-top:9pt;width:29.25pt;height:27pt;z-index:251754496" strokeweight="1.5pt">
            <v:textbox>
              <w:txbxContent>
                <w:p w14:paraId="73ECBC98" w14:textId="77777777" w:rsidR="00894DEA" w:rsidRPr="00E42BD0" w:rsidRDefault="00894DEA" w:rsidP="00F40B38">
                  <w:pPr>
                    <w:jc w:val="center"/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  <w:r>
        <w:rPr>
          <w:rFonts w:ascii="Century Gothic" w:hAnsi="Century Gothic"/>
          <w:noProof/>
          <w:lang w:val="da-DK" w:eastAsia="en-US"/>
        </w:rPr>
        <w:pict w14:anchorId="243F83F0">
          <v:shape id="_x0000_s1173" type="#_x0000_t136" style="position:absolute;margin-left:7.8pt;margin-top:45pt;width:18pt;height:46.5pt;z-index:251727872">
            <v:shadow color="#868686"/>
            <v:textpath style="font-family:&quot;Disney Comic&quot;;v-text-kern:t" trim="t" fitpath="t" string="1"/>
          </v:shape>
        </w:pict>
      </w:r>
      <w:r>
        <w:rPr>
          <w:rFonts w:ascii="Century Gothic" w:hAnsi="Century Gothic"/>
          <w:noProof/>
          <w:lang w:val="da-DK" w:eastAsia="da-DK"/>
        </w:rPr>
        <w:pict w14:anchorId="33B5651B">
          <v:shape id="_x0000_s1192" type="#_x0000_t136" style="position:absolute;margin-left:18pt;margin-top:657pt;width:36pt;height:46.5pt;z-index:251747328">
            <v:shadow color="#868686"/>
            <v:textpath style="font-family:&quot;Disney Comic&quot;;v-text-kern:t" trim="t" fitpath="t" string="20"/>
          </v:shape>
        </w:pict>
      </w:r>
      <w:r>
        <w:rPr>
          <w:rFonts w:ascii="Century Gothic" w:hAnsi="Century Gothic"/>
          <w:noProof/>
          <w:lang w:val="da-DK" w:eastAsia="da-DK"/>
        </w:rPr>
        <w:pict w14:anchorId="50F48B42">
          <v:shape id="_x0000_s1191" type="#_x0000_t136" style="position:absolute;margin-left:67.8pt;margin-top:621pt;width:36pt;height:46.5pt;z-index:251746304">
            <v:shadow color="#868686"/>
            <v:textpath style="font-family:&quot;Disney Comic&quot;;v-text-kern:t" trim="t" fitpath="t" string="19"/>
          </v:shape>
        </w:pict>
      </w:r>
      <w:r>
        <w:rPr>
          <w:rFonts w:ascii="Century Gothic" w:hAnsi="Century Gothic"/>
          <w:noProof/>
          <w:lang w:val="da-DK" w:eastAsia="da-DK"/>
        </w:rPr>
        <w:pict w14:anchorId="508F43A2">
          <v:shape id="_x0000_s1190" type="#_x0000_t136" style="position:absolute;margin-left:10.2pt;margin-top:8in;width:36pt;height:46.5pt;z-index:251745280">
            <v:shadow color="#868686"/>
            <v:textpath style="font-family:&quot;Disney Comic&quot;;v-text-kern:t" trim="t" fitpath="t" string="18"/>
          </v:shape>
        </w:pict>
      </w:r>
      <w:r>
        <w:rPr>
          <w:rFonts w:ascii="Century Gothic" w:hAnsi="Century Gothic"/>
          <w:noProof/>
          <w:lang w:val="da-DK" w:eastAsia="da-DK"/>
        </w:rPr>
        <w:pict w14:anchorId="232283D5">
          <v:shape id="_x0000_s1189" type="#_x0000_t136" style="position:absolute;margin-left:75pt;margin-top:549pt;width:33pt;height:46.5pt;z-index:251744256">
            <v:shadow color="#868686"/>
            <v:textpath style="font-family:&quot;Disney Comic&quot;;v-text-kern:t" trim="t" fitpath="t" string="17"/>
          </v:shape>
        </w:pict>
      </w:r>
      <w:r>
        <w:rPr>
          <w:rFonts w:ascii="Century Gothic" w:hAnsi="Century Gothic"/>
          <w:noProof/>
          <w:lang w:val="da-DK" w:eastAsia="da-DK"/>
        </w:rPr>
        <w:pict w14:anchorId="7E283E05">
          <v:shape id="_x0000_s1188" type="#_x0000_t136" style="position:absolute;margin-left:.6pt;margin-top:511.5pt;width:37.2pt;height:46.5pt;z-index:251743232">
            <v:shadow color="#868686"/>
            <v:textpath style="font-family:&quot;Disney Comic&quot;;v-text-kern:t" trim="t" fitpath="t" string="16"/>
          </v:shape>
        </w:pict>
      </w:r>
      <w:r>
        <w:rPr>
          <w:rFonts w:ascii="Century Gothic" w:hAnsi="Century Gothic"/>
          <w:noProof/>
          <w:lang w:val="da-DK" w:eastAsia="da-DK"/>
        </w:rPr>
        <w:pict w14:anchorId="68E03622">
          <v:shape id="_x0000_s1187" type="#_x0000_t136" style="position:absolute;margin-left:66pt;margin-top:486pt;width:33pt;height:46.5pt;z-index:251742208">
            <v:shadow color="#868686"/>
            <v:textpath style="font-family:&quot;Disney Comic&quot;;v-text-kern:t" trim="t" fitpath="t" string="15"/>
          </v:shape>
        </w:pict>
      </w:r>
      <w:r>
        <w:rPr>
          <w:rFonts w:ascii="Century Gothic" w:hAnsi="Century Gothic"/>
          <w:noProof/>
          <w:lang w:val="da-DK" w:eastAsia="da-DK"/>
        </w:rPr>
        <w:pict w14:anchorId="7C899AFA">
          <v:shape id="_x0000_s1186" type="#_x0000_t136" style="position:absolute;margin-left:7.8pt;margin-top:441pt;width:37.2pt;height:46.5pt;z-index:251741184">
            <v:shadow color="#868686"/>
            <v:textpath style="font-family:&quot;Disney Comic&quot;;v-text-kern:t" trim="t" fitpath="t" string="14"/>
          </v:shape>
        </w:pict>
      </w:r>
      <w:r>
        <w:rPr>
          <w:rFonts w:ascii="Century Gothic" w:hAnsi="Century Gothic"/>
          <w:noProof/>
          <w:lang w:val="da-DK" w:eastAsia="da-DK"/>
        </w:rPr>
        <w:pict w14:anchorId="460B66DA">
          <v:shape id="_x0000_s1185" type="#_x0000_t136" style="position:absolute;margin-left:70.8pt;margin-top:406.5pt;width:33pt;height:46.5pt;z-index:251740160">
            <v:shadow color="#868686"/>
            <v:textpath style="font-family:&quot;Disney Comic&quot;;v-text-kern:t" trim="t" fitpath="t" string="13"/>
          </v:shape>
        </w:pict>
      </w:r>
      <w:r>
        <w:rPr>
          <w:rFonts w:ascii="Century Gothic" w:hAnsi="Century Gothic"/>
          <w:noProof/>
          <w:lang w:val="da-DK" w:eastAsia="da-DK"/>
        </w:rPr>
        <w:pict w14:anchorId="3E7580C1">
          <v:shape id="_x0000_s1184" type="#_x0000_t136" style="position:absolute;margin-left:16.8pt;margin-top:5in;width:36pt;height:46.5pt;z-index:251739136">
            <v:shadow color="#868686"/>
            <v:textpath style="font-family:&quot;Disney Comic&quot;;v-text-kern:t" trim="t" fitpath="t" string="12"/>
          </v:shape>
        </w:pict>
      </w:r>
      <w:r>
        <w:rPr>
          <w:rFonts w:ascii="Century Gothic" w:hAnsi="Century Gothic"/>
          <w:noProof/>
          <w:lang w:val="da-DK" w:eastAsia="da-DK"/>
        </w:rPr>
        <w:pict w14:anchorId="3CD9317F">
          <v:shape id="_x0000_s1183" type="#_x0000_t136" style="position:absolute;margin-left:70.8pt;margin-top:333pt;width:33pt;height:46.5pt;z-index:251738112">
            <v:shadow color="#868686"/>
            <v:textpath style="font-family:&quot;Disney Comic&quot;;v-text-kern:t" trim="t" fitpath="t" string="11"/>
          </v:shape>
        </w:pict>
      </w:r>
      <w:r>
        <w:rPr>
          <w:rFonts w:ascii="Century Gothic" w:hAnsi="Century Gothic"/>
          <w:noProof/>
          <w:lang w:val="da-DK" w:eastAsia="da-DK"/>
        </w:rPr>
        <w:pict w14:anchorId="734CB69E">
          <v:shape id="_x0000_s1181" type="#_x0000_t136" style="position:absolute;margin-left:10.2pt;margin-top:280.5pt;width:18pt;height:46.5pt;z-index:251736064">
            <v:shadow color="#868686"/>
            <v:textpath style="font-family:&quot;Disney Comic&quot;;v-text-kern:t" trim="t" fitpath="t" string="9"/>
          </v:shape>
        </w:pict>
      </w:r>
      <w:r>
        <w:rPr>
          <w:rFonts w:ascii="Century Gothic" w:hAnsi="Century Gothic"/>
          <w:noProof/>
          <w:lang w:val="da-DK" w:eastAsia="da-DK"/>
        </w:rPr>
        <w:pict w14:anchorId="6106B14D">
          <v:shape id="_x0000_s1182" type="#_x0000_t136" style="position:absolute;margin-left:54pt;margin-top:270pt;width:27pt;height:46.5pt;z-index:251737088">
            <v:shadow color="#868686"/>
            <v:textpath style="font-family:&quot;Disney Comic&quot;;v-text-kern:t" trim="t" fitpath="t" string="10"/>
          </v:shape>
        </w:pict>
      </w:r>
      <w:r>
        <w:rPr>
          <w:rFonts w:ascii="Century Gothic" w:hAnsi="Century Gothic"/>
          <w:noProof/>
          <w:lang w:val="da-DK" w:eastAsia="da-DK"/>
        </w:rPr>
        <w:pict w14:anchorId="58CCB202">
          <v:shape id="_x0000_s1179" type="#_x0000_t136" style="position:absolute;margin-left:90pt;margin-top:234pt;width:18pt;height:46.5pt;z-index:251734016">
            <v:shadow color="#868686"/>
            <v:textpath style="font-family:&quot;Disney Comic&quot;;v-text-kern:t" trim="t" fitpath="t" string="7"/>
          </v:shape>
        </w:pict>
      </w:r>
      <w:r>
        <w:rPr>
          <w:rFonts w:ascii="Century Gothic" w:hAnsi="Century Gothic"/>
          <w:noProof/>
          <w:lang w:val="da-DK" w:eastAsia="da-DK"/>
        </w:rPr>
        <w:pict w14:anchorId="3FD5EB2A">
          <v:shape id="_x0000_s1180" type="#_x0000_t136" style="position:absolute;margin-left:27pt;margin-top:207pt;width:18pt;height:46.5pt;z-index:251735040">
            <v:shadow color="#868686"/>
            <v:textpath style="font-family:&quot;Disney Comic&quot;;v-text-kern:t" trim="t" fitpath="t" string="8"/>
          </v:shape>
        </w:pict>
      </w:r>
      <w:r>
        <w:rPr>
          <w:rFonts w:ascii="Century Gothic" w:hAnsi="Century Gothic"/>
          <w:noProof/>
          <w:lang w:val="da-DK" w:eastAsia="da-DK"/>
        </w:rPr>
        <w:pict w14:anchorId="0CAB8E71">
          <v:shape id="_x0000_s1178" type="#_x0000_t136" style="position:absolute;margin-left:66pt;margin-top:171pt;width:18pt;height:46.5pt;z-index:251732992">
            <v:shadow color="#868686"/>
            <v:textpath style="font-family:&quot;Disney Comic&quot;;v-text-kern:t" trim="t" fitpath="t" string="6"/>
          </v:shape>
        </w:pict>
      </w:r>
      <w:r>
        <w:rPr>
          <w:rFonts w:ascii="Century Gothic" w:hAnsi="Century Gothic"/>
          <w:noProof/>
          <w:lang w:val="da-DK" w:eastAsia="da-DK"/>
        </w:rPr>
        <w:pict w14:anchorId="2C8432E9">
          <v:shape id="_x0000_s1177" type="#_x0000_t136" style="position:absolute;margin-left:19.8pt;margin-top:135pt;width:18pt;height:46.5pt;z-index:251731968">
            <v:shadow color="#868686"/>
            <v:textpath style="font-family:&quot;Disney Comic&quot;;v-text-kern:t" trim="t" fitpath="t" string="5"/>
          </v:shape>
        </w:pict>
      </w:r>
      <w:r>
        <w:rPr>
          <w:rFonts w:ascii="Century Gothic" w:hAnsi="Century Gothic"/>
          <w:noProof/>
          <w:lang w:val="da-DK" w:eastAsia="da-DK"/>
        </w:rPr>
        <w:pict w14:anchorId="66A1CE6A">
          <v:shape id="_x0000_s1176" type="#_x0000_t136" style="position:absolute;margin-left:81pt;margin-top:117pt;width:18pt;height:46.5pt;z-index:251730944">
            <v:shadow color="#868686"/>
            <v:textpath style="font-family:&quot;Disney Comic&quot;;v-text-kern:t" trim="t" fitpath="t" string="4"/>
          </v:shape>
        </w:pict>
      </w:r>
      <w:r>
        <w:rPr>
          <w:rFonts w:ascii="Century Gothic" w:hAnsi="Century Gothic"/>
          <w:noProof/>
          <w:lang w:val="da-DK" w:eastAsia="da-DK"/>
        </w:rPr>
        <w:pict w14:anchorId="68789411">
          <v:shape id="_x0000_s1175" type="#_x0000_t136" style="position:absolute;margin-left:52.8pt;margin-top:64.5pt;width:18pt;height:46.5pt;z-index:251729920">
            <v:shadow color="#868686"/>
            <v:textpath style="font-family:&quot;Disney Comic&quot;;v-text-kern:t" trim="t" fitpath="t" string="3"/>
          </v:shape>
        </w:pict>
      </w:r>
      <w:r>
        <w:rPr>
          <w:rFonts w:ascii="Century Gothic" w:hAnsi="Century Gothic"/>
          <w:noProof/>
          <w:lang w:val="da-DK" w:eastAsia="da-DK"/>
        </w:rPr>
        <w:pict w14:anchorId="3645AD3D">
          <v:rect id="_x0000_s1172" style="position:absolute;margin-left:-9pt;margin-top:0;width:135pt;height:729pt;z-index:251726848" fillcolor="#92d050" stroked="f">
            <v:textbox style="mso-next-textbox:#_x0000_s1172">
              <w:txbxContent>
                <w:p w14:paraId="54DC38CB" w14:textId="74B92896" w:rsidR="00894DEA" w:rsidRPr="00E42BD0" w:rsidRDefault="00894DEA" w:rsidP="00F40B38">
                  <w:pPr>
                    <w:rPr>
                      <w:lang w:val="en-US"/>
                    </w:rPr>
                  </w:pPr>
                </w:p>
              </w:txbxContent>
            </v:textbox>
          </v:rect>
        </w:pict>
      </w:r>
      <w:r w:rsidR="00F40B38" w:rsidRPr="008B3272">
        <w:rPr>
          <w:rFonts w:ascii="Century Gothic" w:hAnsi="Century Gothic"/>
        </w:rPr>
        <w:t>Write</w:t>
      </w:r>
    </w:p>
    <w:p w14:paraId="428557CA" w14:textId="34BBB267" w:rsidR="00F40B38" w:rsidRPr="008B3272" w:rsidRDefault="00F40B38" w:rsidP="00F40B38">
      <w:pPr>
        <w:rPr>
          <w:rFonts w:ascii="Century Gothic" w:hAnsi="Century Gothic"/>
        </w:rPr>
      </w:pPr>
    </w:p>
    <w:p w14:paraId="7F6DD54A" w14:textId="27FF4302" w:rsidR="00F40B38" w:rsidRPr="008B3272" w:rsidRDefault="00F40B38" w:rsidP="00F40B38">
      <w:pPr>
        <w:rPr>
          <w:rFonts w:ascii="Century Gothic" w:hAnsi="Century Gothic"/>
        </w:rPr>
      </w:pPr>
    </w:p>
    <w:p w14:paraId="339C8439" w14:textId="06BA64EB" w:rsidR="00F40B38" w:rsidRPr="008B3272" w:rsidRDefault="001C1081" w:rsidP="00F40B38">
      <w:pPr>
        <w:rPr>
          <w:rFonts w:ascii="Century Gothic" w:hAnsi="Century Gothic"/>
        </w:rPr>
      </w:pPr>
      <w:r>
        <w:rPr>
          <w:rFonts w:ascii="Century Gothic" w:hAnsi="Century Gothic"/>
          <w:noProof/>
          <w:lang w:val="da-DK" w:eastAsia="da-DK"/>
        </w:rPr>
        <w:pict w14:anchorId="74D54F07">
          <v:shape id="_x0000_s1174" type="#_x0000_t136" style="position:absolute;margin-left:90pt;margin-top:6.75pt;width:18pt;height:46.5pt;z-index:251728896">
            <v:shadow color="#868686"/>
            <v:textpath style="font-family:&quot;Disney Comic&quot;;v-text-kern:t" trim="t" fitpath="t" string="2"/>
          </v:shape>
        </w:pict>
      </w:r>
    </w:p>
    <w:p w14:paraId="168960CB" w14:textId="77777777" w:rsidR="00F40B38" w:rsidRPr="008B3272" w:rsidRDefault="00F40B38" w:rsidP="00F40B38">
      <w:pPr>
        <w:rPr>
          <w:rFonts w:ascii="Century Gothic" w:hAnsi="Century Gothic"/>
        </w:rPr>
      </w:pPr>
    </w:p>
    <w:p w14:paraId="2F52F64F" w14:textId="77777777" w:rsidR="00F40B38" w:rsidRPr="008B3272" w:rsidRDefault="00F40B38" w:rsidP="00F40B38">
      <w:pPr>
        <w:rPr>
          <w:rFonts w:ascii="Century Gothic" w:hAnsi="Century Gothic"/>
        </w:rPr>
      </w:pPr>
    </w:p>
    <w:p w14:paraId="1CBFEEC5" w14:textId="77777777" w:rsidR="00F40B38" w:rsidRPr="008B3272" w:rsidRDefault="00F40B38" w:rsidP="00F40B38">
      <w:pPr>
        <w:rPr>
          <w:rFonts w:ascii="Century Gothic" w:hAnsi="Century Gothic"/>
        </w:rPr>
      </w:pPr>
    </w:p>
    <w:p w14:paraId="0A37CCA4" w14:textId="77777777" w:rsidR="00F40B38" w:rsidRPr="008B3272" w:rsidRDefault="00F40B38" w:rsidP="00F40B38">
      <w:pPr>
        <w:rPr>
          <w:rFonts w:ascii="Century Gothic" w:hAnsi="Century Gothic"/>
        </w:rPr>
      </w:pPr>
    </w:p>
    <w:p w14:paraId="19B27796" w14:textId="77777777" w:rsidR="00F40B38" w:rsidRPr="008B3272" w:rsidRDefault="00F40B38" w:rsidP="00F40B38">
      <w:pPr>
        <w:rPr>
          <w:rFonts w:ascii="Century Gothic" w:hAnsi="Century Gothic"/>
        </w:rPr>
      </w:pPr>
    </w:p>
    <w:p w14:paraId="6EA27E52" w14:textId="77777777" w:rsidR="00F40B38" w:rsidRPr="008B3272" w:rsidRDefault="00F40B38" w:rsidP="00F40B38">
      <w:pPr>
        <w:rPr>
          <w:rFonts w:ascii="Century Gothic" w:hAnsi="Century Gothic"/>
        </w:rPr>
      </w:pPr>
    </w:p>
    <w:p w14:paraId="6AD4FEE8" w14:textId="77777777" w:rsidR="00F40B38" w:rsidRPr="008B3272" w:rsidRDefault="00F40B38" w:rsidP="00F40B38">
      <w:pPr>
        <w:rPr>
          <w:rFonts w:ascii="Century Gothic" w:hAnsi="Century Gothic"/>
        </w:rPr>
      </w:pPr>
    </w:p>
    <w:p w14:paraId="0843F283" w14:textId="77777777" w:rsidR="00F40B38" w:rsidRPr="008B3272" w:rsidRDefault="00F40B38" w:rsidP="00F40B38">
      <w:pPr>
        <w:rPr>
          <w:rFonts w:ascii="Century Gothic" w:hAnsi="Century Gothic"/>
        </w:rPr>
      </w:pPr>
    </w:p>
    <w:p w14:paraId="31BB322E" w14:textId="77777777" w:rsidR="00F40B38" w:rsidRPr="008B3272" w:rsidRDefault="00F40B38" w:rsidP="00F40B38">
      <w:pPr>
        <w:rPr>
          <w:rFonts w:ascii="Century Gothic" w:hAnsi="Century Gothic"/>
        </w:rPr>
      </w:pPr>
    </w:p>
    <w:p w14:paraId="7580D717" w14:textId="77777777" w:rsidR="00F40B38" w:rsidRPr="008B3272" w:rsidRDefault="00F40B38" w:rsidP="00F40B38">
      <w:pPr>
        <w:rPr>
          <w:rFonts w:ascii="Century Gothic" w:hAnsi="Century Gothic"/>
        </w:rPr>
      </w:pPr>
    </w:p>
    <w:p w14:paraId="19ED433D" w14:textId="77777777" w:rsidR="00F40B38" w:rsidRPr="008B3272" w:rsidRDefault="00F40B38" w:rsidP="00F40B38">
      <w:pPr>
        <w:rPr>
          <w:rFonts w:ascii="Century Gothic" w:hAnsi="Century Gothic"/>
        </w:rPr>
      </w:pPr>
    </w:p>
    <w:p w14:paraId="3E39365B" w14:textId="77777777" w:rsidR="00F40B38" w:rsidRPr="008B3272" w:rsidRDefault="00F40B38" w:rsidP="00F40B38">
      <w:pPr>
        <w:rPr>
          <w:rFonts w:ascii="Century Gothic" w:hAnsi="Century Gothic"/>
        </w:rPr>
      </w:pPr>
    </w:p>
    <w:p w14:paraId="33E70791" w14:textId="77777777" w:rsidR="00F40B38" w:rsidRPr="008B3272" w:rsidRDefault="00F40B38" w:rsidP="00F40B38">
      <w:pPr>
        <w:rPr>
          <w:rFonts w:ascii="Century Gothic" w:hAnsi="Century Gothic"/>
        </w:rPr>
      </w:pPr>
    </w:p>
    <w:p w14:paraId="411A1C98" w14:textId="119D87E1" w:rsidR="00F40B38" w:rsidRPr="008B3272" w:rsidRDefault="00F40B38" w:rsidP="00F40B38">
      <w:pPr>
        <w:rPr>
          <w:rFonts w:ascii="Century Gothic" w:hAnsi="Century Gothic"/>
        </w:rPr>
      </w:pPr>
    </w:p>
    <w:p w14:paraId="21C7C1AC" w14:textId="77777777" w:rsidR="00F40B38" w:rsidRPr="008B3272" w:rsidRDefault="00F40B38" w:rsidP="00F40B38">
      <w:pPr>
        <w:rPr>
          <w:rFonts w:ascii="Century Gothic" w:hAnsi="Century Gothic"/>
        </w:rPr>
      </w:pPr>
    </w:p>
    <w:p w14:paraId="075D9DC8" w14:textId="77777777" w:rsidR="00F40B38" w:rsidRPr="008B3272" w:rsidRDefault="00F40B38" w:rsidP="00F40B38">
      <w:pPr>
        <w:rPr>
          <w:rFonts w:ascii="Century Gothic" w:hAnsi="Century Gothic"/>
        </w:rPr>
      </w:pPr>
    </w:p>
    <w:p w14:paraId="2D7AC146" w14:textId="77777777" w:rsidR="00F40B38" w:rsidRPr="008B3272" w:rsidRDefault="00F40B38" w:rsidP="00F40B38">
      <w:pPr>
        <w:rPr>
          <w:rFonts w:ascii="Century Gothic" w:hAnsi="Century Gothic"/>
        </w:rPr>
      </w:pPr>
    </w:p>
    <w:p w14:paraId="59555612" w14:textId="77777777" w:rsidR="00F40B38" w:rsidRPr="008B3272" w:rsidRDefault="00F40B38" w:rsidP="00F40B38">
      <w:pPr>
        <w:rPr>
          <w:rFonts w:ascii="Century Gothic" w:hAnsi="Century Gothic"/>
        </w:rPr>
      </w:pPr>
    </w:p>
    <w:p w14:paraId="39D3E0DB" w14:textId="77777777" w:rsidR="00F40B38" w:rsidRPr="008B3272" w:rsidRDefault="00F40B38" w:rsidP="00F40B38">
      <w:pPr>
        <w:rPr>
          <w:rFonts w:ascii="Century Gothic" w:hAnsi="Century Gothic"/>
        </w:rPr>
      </w:pPr>
    </w:p>
    <w:p w14:paraId="1066161E" w14:textId="77777777" w:rsidR="00F40B38" w:rsidRPr="008B3272" w:rsidRDefault="00F40B38" w:rsidP="00F40B38">
      <w:pPr>
        <w:rPr>
          <w:rFonts w:ascii="Century Gothic" w:hAnsi="Century Gothic"/>
        </w:rPr>
      </w:pPr>
    </w:p>
    <w:p w14:paraId="376B273C" w14:textId="77777777" w:rsidR="00F40B38" w:rsidRPr="008B3272" w:rsidRDefault="00F40B38" w:rsidP="00F40B38">
      <w:pPr>
        <w:rPr>
          <w:rFonts w:ascii="Century Gothic" w:hAnsi="Century Gothic"/>
        </w:rPr>
      </w:pPr>
    </w:p>
    <w:p w14:paraId="24CCF454" w14:textId="77777777" w:rsidR="00F40B38" w:rsidRPr="008B3272" w:rsidRDefault="00F40B38" w:rsidP="00F40B38">
      <w:pPr>
        <w:rPr>
          <w:rFonts w:ascii="Century Gothic" w:hAnsi="Century Gothic"/>
        </w:rPr>
      </w:pPr>
    </w:p>
    <w:p w14:paraId="65C5F196" w14:textId="77777777" w:rsidR="00F40B38" w:rsidRPr="008B3272" w:rsidRDefault="00F40B38" w:rsidP="00F40B38">
      <w:pPr>
        <w:rPr>
          <w:rFonts w:ascii="Century Gothic" w:hAnsi="Century Gothic"/>
        </w:rPr>
      </w:pPr>
    </w:p>
    <w:p w14:paraId="75D1F4BC" w14:textId="77777777" w:rsidR="00F40B38" w:rsidRPr="008B3272" w:rsidRDefault="00F40B38" w:rsidP="00F40B38">
      <w:pPr>
        <w:rPr>
          <w:rFonts w:ascii="Century Gothic" w:hAnsi="Century Gothic"/>
        </w:rPr>
      </w:pPr>
    </w:p>
    <w:p w14:paraId="7239D7C0" w14:textId="77777777" w:rsidR="00CD0D84" w:rsidRPr="008B3272" w:rsidRDefault="00CD0D84" w:rsidP="00F40B38">
      <w:pPr>
        <w:rPr>
          <w:rFonts w:ascii="Century Gothic" w:hAnsi="Century Gothic"/>
        </w:rPr>
      </w:pPr>
    </w:p>
    <w:p w14:paraId="6D18F343" w14:textId="77777777" w:rsidR="00E10676" w:rsidRPr="008B3272" w:rsidRDefault="00E10676" w:rsidP="00F40B38">
      <w:pPr>
        <w:rPr>
          <w:rFonts w:ascii="Century Gothic" w:hAnsi="Century Gothic"/>
        </w:rPr>
      </w:pPr>
    </w:p>
    <w:p w14:paraId="71394F4B" w14:textId="77777777" w:rsidR="00E10676" w:rsidRPr="008B3272" w:rsidRDefault="00E10676" w:rsidP="00F40B38">
      <w:pPr>
        <w:rPr>
          <w:rFonts w:ascii="Century Gothic" w:hAnsi="Century Gothic"/>
        </w:rPr>
      </w:pPr>
    </w:p>
    <w:p w14:paraId="3EA3E2A9" w14:textId="77777777" w:rsidR="00E10676" w:rsidRPr="008B3272" w:rsidRDefault="00E10676" w:rsidP="00F40B38">
      <w:pPr>
        <w:rPr>
          <w:rFonts w:ascii="Century Gothic" w:hAnsi="Century Gothic"/>
        </w:rPr>
      </w:pPr>
    </w:p>
    <w:p w14:paraId="303B5552" w14:textId="77777777" w:rsidR="00E10676" w:rsidRPr="008B3272" w:rsidRDefault="00E10676" w:rsidP="00F40B38">
      <w:pPr>
        <w:rPr>
          <w:rFonts w:ascii="Century Gothic" w:hAnsi="Century Gothic"/>
        </w:rPr>
      </w:pPr>
    </w:p>
    <w:p w14:paraId="6F450227" w14:textId="77777777" w:rsidR="00E10676" w:rsidRPr="008B3272" w:rsidRDefault="00E10676" w:rsidP="00F40B38">
      <w:pPr>
        <w:rPr>
          <w:rFonts w:ascii="Century Gothic" w:hAnsi="Century Gothic"/>
        </w:rPr>
      </w:pPr>
    </w:p>
    <w:p w14:paraId="45708A6E" w14:textId="77777777" w:rsidR="00E10676" w:rsidRPr="008B3272" w:rsidRDefault="00E10676" w:rsidP="00F40B38">
      <w:pPr>
        <w:rPr>
          <w:rFonts w:ascii="Century Gothic" w:hAnsi="Century Gothic"/>
        </w:rPr>
      </w:pPr>
    </w:p>
    <w:p w14:paraId="097B65F8" w14:textId="77777777" w:rsidR="00E10676" w:rsidRPr="008B3272" w:rsidRDefault="00E10676" w:rsidP="00F40B38">
      <w:pPr>
        <w:rPr>
          <w:rFonts w:ascii="Century Gothic" w:hAnsi="Century Gothic"/>
        </w:rPr>
      </w:pPr>
    </w:p>
    <w:p w14:paraId="5E03A3EC" w14:textId="77777777" w:rsidR="00E10676" w:rsidRPr="008B3272" w:rsidRDefault="00E10676" w:rsidP="00F40B38">
      <w:pPr>
        <w:rPr>
          <w:rFonts w:ascii="Century Gothic" w:hAnsi="Century Gothic"/>
        </w:rPr>
      </w:pPr>
    </w:p>
    <w:p w14:paraId="4CB483DA" w14:textId="77777777" w:rsidR="00E10676" w:rsidRPr="008B3272" w:rsidRDefault="00E10676" w:rsidP="00F40B38">
      <w:pPr>
        <w:rPr>
          <w:rFonts w:ascii="Century Gothic" w:hAnsi="Century Gothic"/>
        </w:rPr>
      </w:pPr>
    </w:p>
    <w:p w14:paraId="44332A59" w14:textId="77777777" w:rsidR="00E10676" w:rsidRPr="008B3272" w:rsidRDefault="00E10676" w:rsidP="00F40B38">
      <w:pPr>
        <w:rPr>
          <w:rFonts w:ascii="Century Gothic" w:hAnsi="Century Gothic"/>
        </w:rPr>
      </w:pPr>
    </w:p>
    <w:p w14:paraId="79EC5E3D" w14:textId="77777777" w:rsidR="00E10676" w:rsidRPr="008B3272" w:rsidRDefault="00E10676" w:rsidP="00F40B38">
      <w:pPr>
        <w:rPr>
          <w:rFonts w:ascii="Century Gothic" w:hAnsi="Century Gothic"/>
        </w:rPr>
      </w:pPr>
    </w:p>
    <w:p w14:paraId="7BE8360E" w14:textId="77777777" w:rsidR="00E10676" w:rsidRPr="008B3272" w:rsidRDefault="00E10676" w:rsidP="00F40B38">
      <w:pPr>
        <w:rPr>
          <w:rFonts w:ascii="Century Gothic" w:hAnsi="Century Gothic"/>
        </w:rPr>
      </w:pPr>
    </w:p>
    <w:p w14:paraId="166EA682" w14:textId="77777777" w:rsidR="00E10676" w:rsidRPr="008B3272" w:rsidRDefault="00E10676" w:rsidP="00F40B38">
      <w:pPr>
        <w:rPr>
          <w:rFonts w:ascii="Century Gothic" w:hAnsi="Century Gothic"/>
        </w:rPr>
      </w:pPr>
    </w:p>
    <w:p w14:paraId="2DF6809A" w14:textId="77777777" w:rsidR="00E10676" w:rsidRPr="008B3272" w:rsidRDefault="00E10676" w:rsidP="00F40B38">
      <w:pPr>
        <w:rPr>
          <w:rFonts w:ascii="Century Gothic" w:hAnsi="Century Gothic"/>
        </w:rPr>
      </w:pPr>
    </w:p>
    <w:p w14:paraId="64B05056" w14:textId="77777777" w:rsidR="00E10676" w:rsidRPr="008B3272" w:rsidRDefault="00E10676" w:rsidP="00F40B38">
      <w:pPr>
        <w:rPr>
          <w:rFonts w:ascii="Century Gothic" w:hAnsi="Century Gothic"/>
        </w:rPr>
      </w:pPr>
    </w:p>
    <w:p w14:paraId="7BE848D6" w14:textId="77777777" w:rsidR="00E10676" w:rsidRPr="008B3272" w:rsidRDefault="00E10676" w:rsidP="00F40B38">
      <w:pPr>
        <w:rPr>
          <w:rFonts w:ascii="Century Gothic" w:hAnsi="Century Gothic"/>
        </w:rPr>
      </w:pPr>
    </w:p>
    <w:p w14:paraId="193F2EC8" w14:textId="7D52E0FC" w:rsidR="00E10676" w:rsidRPr="008B3272" w:rsidRDefault="00E10676" w:rsidP="00F40B38">
      <w:pPr>
        <w:rPr>
          <w:rFonts w:ascii="Century Gothic" w:hAnsi="Century Gothic"/>
        </w:rPr>
      </w:pPr>
    </w:p>
    <w:p w14:paraId="27F27E02" w14:textId="7DF0A8C5" w:rsidR="00E10676" w:rsidRPr="008B3272" w:rsidRDefault="00E10676" w:rsidP="00E64E6B">
      <w:pPr>
        <w:pStyle w:val="Paragraphedeliste"/>
        <w:numPr>
          <w:ilvl w:val="0"/>
          <w:numId w:val="12"/>
        </w:numPr>
        <w:ind w:left="-567" w:firstLine="927"/>
        <w:rPr>
          <w:rFonts w:ascii="Century Gothic" w:hAnsi="Century Gothic"/>
        </w:rPr>
      </w:pPr>
      <w:r w:rsidRPr="00F336F3">
        <w:rPr>
          <w:rFonts w:ascii="Century Gothic" w:hAnsi="Century Gothic"/>
          <w:b/>
          <w:i/>
          <w:u w:val="single"/>
        </w:rPr>
        <w:t>How old are they ? (EO)</w:t>
      </w:r>
      <w:r w:rsidR="00E64E6B" w:rsidRPr="008B3272">
        <w:rPr>
          <w:rFonts w:ascii="Century Gothic" w:hAnsi="Century Gothic"/>
          <w:noProof/>
          <w:lang w:val="fr-FR"/>
        </w:rPr>
        <w:t xml:space="preserve"> </w:t>
      </w:r>
      <w:r w:rsidR="00E64E6B" w:rsidRPr="008B3272">
        <w:rPr>
          <w:rFonts w:ascii="Century Gothic" w:hAnsi="Century Gothic"/>
          <w:noProof/>
          <w:lang w:val="fr-FR"/>
        </w:rPr>
        <w:drawing>
          <wp:inline distT="0" distB="0" distL="0" distR="0" wp14:anchorId="38AB4931" wp14:editId="756397FC">
            <wp:extent cx="6257304" cy="3880985"/>
            <wp:effectExtent l="152400" t="127000" r="168910" b="183515"/>
            <wp:docPr id="1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5.How old are you.PNG"/>
                    <pic:cNvPicPr/>
                  </pic:nvPicPr>
                  <pic:blipFill rotWithShape="1"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17" b="44536"/>
                    <a:stretch/>
                  </pic:blipFill>
                  <pic:spPr bwMode="auto">
                    <a:xfrm>
                      <a:off x="0" y="0"/>
                      <a:ext cx="6257770" cy="38812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7E41B2" w14:textId="77777777" w:rsidR="00E10676" w:rsidRPr="008B3272" w:rsidRDefault="00E10676" w:rsidP="00E10676">
      <w:pPr>
        <w:rPr>
          <w:rFonts w:ascii="Century Gothic" w:hAnsi="Century Gothic"/>
        </w:rPr>
      </w:pPr>
    </w:p>
    <w:p w14:paraId="2FC1CF14" w14:textId="148786F4" w:rsidR="00E64E6B" w:rsidRPr="008B3272" w:rsidRDefault="00E64E6B" w:rsidP="00E64E6B">
      <w:pPr>
        <w:ind w:left="-284"/>
        <w:rPr>
          <w:rFonts w:ascii="Century Gothic" w:hAnsi="Century Gothic"/>
        </w:rPr>
      </w:pPr>
      <w:r w:rsidRPr="008B3272">
        <w:rPr>
          <w:rFonts w:ascii="Century Gothic" w:hAnsi="Century Gothic"/>
          <w:noProof/>
          <w:lang w:val="fr-FR"/>
        </w:rPr>
        <w:drawing>
          <wp:inline distT="0" distB="0" distL="0" distR="0" wp14:anchorId="2E50FC02" wp14:editId="3E597C14">
            <wp:extent cx="6600618" cy="3735408"/>
            <wp:effectExtent l="152400" t="152400" r="156210" b="176530"/>
            <wp:docPr id="1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5.How old are you.PNG"/>
                    <pic:cNvPicPr/>
                  </pic:nvPicPr>
                  <pic:blipFill rotWithShape="1"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974"/>
                    <a:stretch/>
                  </pic:blipFill>
                  <pic:spPr bwMode="auto">
                    <a:xfrm>
                      <a:off x="0" y="0"/>
                      <a:ext cx="6602098" cy="37362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412494" w14:textId="4752E774" w:rsidR="00FF3EA0" w:rsidRPr="00F336F3" w:rsidRDefault="00FF3EA0" w:rsidP="00A42F1B">
      <w:pPr>
        <w:pStyle w:val="Paragraphedeliste"/>
        <w:numPr>
          <w:ilvl w:val="0"/>
          <w:numId w:val="12"/>
        </w:numPr>
        <w:rPr>
          <w:rFonts w:ascii="Century Gothic" w:hAnsi="Century Gothic"/>
          <w:b/>
          <w:i/>
          <w:u w:val="single"/>
        </w:rPr>
      </w:pPr>
      <w:r w:rsidRPr="00F336F3">
        <w:rPr>
          <w:rFonts w:ascii="Century Gothic" w:hAnsi="Century Gothic"/>
          <w:b/>
          <w:i/>
          <w:u w:val="single"/>
        </w:rPr>
        <w:t>Numbers wordsearch</w:t>
      </w:r>
    </w:p>
    <w:p w14:paraId="572526EB" w14:textId="5E7121E2" w:rsidR="00FF3EA0" w:rsidRPr="00F336F3" w:rsidRDefault="00FF3EA0" w:rsidP="00FF3EA0">
      <w:pPr>
        <w:rPr>
          <w:rFonts w:ascii="Century Gothic" w:hAnsi="Century Gothic"/>
          <w:b/>
          <w:i/>
          <w:u w:val="single"/>
        </w:rPr>
      </w:pPr>
      <w:r w:rsidRPr="00F336F3">
        <w:rPr>
          <w:rFonts w:ascii="Century Gothic" w:hAnsi="Century Gothic"/>
          <w:b/>
          <w:i/>
          <w:u w:val="single"/>
        </w:rPr>
        <w:t xml:space="preserve">Match the numbers with the digits. Then, find them in the wordsearch. </w:t>
      </w:r>
    </w:p>
    <w:p w14:paraId="352DC427" w14:textId="77777777" w:rsidR="00FF3EA0" w:rsidRPr="00F336F3" w:rsidRDefault="00FF3EA0" w:rsidP="00FF3EA0">
      <w:pPr>
        <w:rPr>
          <w:rFonts w:ascii="Century Gothic" w:hAnsi="Century Gothic"/>
          <w:b/>
          <w:i/>
          <w:u w:val="single"/>
        </w:rPr>
      </w:pPr>
    </w:p>
    <w:tbl>
      <w:tblPr>
        <w:tblW w:w="4922" w:type="dxa"/>
        <w:jc w:val="center"/>
        <w:tblCellSpacing w:w="13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83"/>
        <w:gridCol w:w="501"/>
        <w:gridCol w:w="501"/>
        <w:gridCol w:w="501"/>
        <w:gridCol w:w="479"/>
        <w:gridCol w:w="449"/>
        <w:gridCol w:w="479"/>
        <w:gridCol w:w="479"/>
        <w:gridCol w:w="501"/>
        <w:gridCol w:w="583"/>
      </w:tblGrid>
      <w:tr w:rsidR="00FF3EA0" w:rsidRPr="008B3272" w14:paraId="7238C42A" w14:textId="77777777" w:rsidTr="00E10676">
        <w:trPr>
          <w:tblCellSpacing w:w="135" w:type="dxa"/>
          <w:jc w:val="center"/>
        </w:trPr>
        <w:tc>
          <w:tcPr>
            <w:tcW w:w="0" w:type="auto"/>
            <w:vAlign w:val="center"/>
            <w:hideMark/>
          </w:tcPr>
          <w:p w14:paraId="57BDA7D9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N</w:t>
            </w:r>
          </w:p>
        </w:tc>
        <w:tc>
          <w:tcPr>
            <w:tcW w:w="0" w:type="auto"/>
            <w:vAlign w:val="center"/>
            <w:hideMark/>
          </w:tcPr>
          <w:p w14:paraId="21DD2206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F</w:t>
            </w:r>
          </w:p>
        </w:tc>
        <w:tc>
          <w:tcPr>
            <w:tcW w:w="0" w:type="auto"/>
            <w:vAlign w:val="center"/>
            <w:hideMark/>
          </w:tcPr>
          <w:p w14:paraId="3B6F1320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O</w:t>
            </w:r>
          </w:p>
        </w:tc>
        <w:tc>
          <w:tcPr>
            <w:tcW w:w="0" w:type="auto"/>
            <w:vAlign w:val="center"/>
            <w:hideMark/>
          </w:tcPr>
          <w:p w14:paraId="2F3D8F63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U</w:t>
            </w:r>
          </w:p>
        </w:tc>
        <w:tc>
          <w:tcPr>
            <w:tcW w:w="0" w:type="auto"/>
            <w:vAlign w:val="center"/>
            <w:hideMark/>
          </w:tcPr>
          <w:p w14:paraId="67B29DDB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R</w:t>
            </w:r>
          </w:p>
        </w:tc>
        <w:tc>
          <w:tcPr>
            <w:tcW w:w="0" w:type="auto"/>
            <w:vAlign w:val="center"/>
            <w:hideMark/>
          </w:tcPr>
          <w:p w14:paraId="4A5ED30B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</w:t>
            </w:r>
          </w:p>
        </w:tc>
        <w:tc>
          <w:tcPr>
            <w:tcW w:w="0" w:type="auto"/>
            <w:vAlign w:val="center"/>
            <w:hideMark/>
          </w:tcPr>
          <w:p w14:paraId="32D329D5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69F8AC3D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03F49487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N</w:t>
            </w:r>
          </w:p>
        </w:tc>
        <w:tc>
          <w:tcPr>
            <w:tcW w:w="0" w:type="auto"/>
            <w:vAlign w:val="center"/>
            <w:hideMark/>
          </w:tcPr>
          <w:p w14:paraId="58F2B5E4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X</w:t>
            </w:r>
          </w:p>
        </w:tc>
      </w:tr>
      <w:tr w:rsidR="00FF3EA0" w:rsidRPr="008B3272" w14:paraId="4BEF7C0A" w14:textId="77777777" w:rsidTr="00E10676">
        <w:trPr>
          <w:tblCellSpacing w:w="135" w:type="dxa"/>
          <w:jc w:val="center"/>
        </w:trPr>
        <w:tc>
          <w:tcPr>
            <w:tcW w:w="0" w:type="auto"/>
            <w:vAlign w:val="center"/>
            <w:hideMark/>
          </w:tcPr>
          <w:p w14:paraId="06CA8562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226BB979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I</w:t>
            </w:r>
          </w:p>
        </w:tc>
        <w:tc>
          <w:tcPr>
            <w:tcW w:w="0" w:type="auto"/>
            <w:vAlign w:val="center"/>
            <w:hideMark/>
          </w:tcPr>
          <w:p w14:paraId="19B72BA1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G</w:t>
            </w:r>
          </w:p>
        </w:tc>
        <w:tc>
          <w:tcPr>
            <w:tcW w:w="0" w:type="auto"/>
            <w:vAlign w:val="center"/>
            <w:hideMark/>
          </w:tcPr>
          <w:p w14:paraId="23117CB5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H</w:t>
            </w:r>
          </w:p>
        </w:tc>
        <w:tc>
          <w:tcPr>
            <w:tcW w:w="0" w:type="auto"/>
            <w:vAlign w:val="center"/>
            <w:hideMark/>
          </w:tcPr>
          <w:p w14:paraId="70E9EE96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</w:t>
            </w:r>
          </w:p>
        </w:tc>
        <w:tc>
          <w:tcPr>
            <w:tcW w:w="0" w:type="auto"/>
            <w:vAlign w:val="center"/>
            <w:hideMark/>
          </w:tcPr>
          <w:p w14:paraId="5972F198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V</w:t>
            </w:r>
          </w:p>
        </w:tc>
        <w:tc>
          <w:tcPr>
            <w:tcW w:w="0" w:type="auto"/>
            <w:vAlign w:val="center"/>
            <w:hideMark/>
          </w:tcPr>
          <w:p w14:paraId="29AB2CDC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V</w:t>
            </w:r>
          </w:p>
        </w:tc>
        <w:tc>
          <w:tcPr>
            <w:tcW w:w="0" w:type="auto"/>
            <w:vAlign w:val="center"/>
            <w:hideMark/>
          </w:tcPr>
          <w:p w14:paraId="26E4C931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32072B67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I</w:t>
            </w:r>
          </w:p>
        </w:tc>
        <w:tc>
          <w:tcPr>
            <w:tcW w:w="0" w:type="auto"/>
            <w:vAlign w:val="center"/>
            <w:hideMark/>
          </w:tcPr>
          <w:p w14:paraId="5818D6A6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I</w:t>
            </w:r>
          </w:p>
        </w:tc>
      </w:tr>
      <w:tr w:rsidR="00FF3EA0" w:rsidRPr="008B3272" w14:paraId="6C40E3EF" w14:textId="77777777" w:rsidTr="00E10676">
        <w:trPr>
          <w:tblCellSpacing w:w="135" w:type="dxa"/>
          <w:jc w:val="center"/>
        </w:trPr>
        <w:tc>
          <w:tcPr>
            <w:tcW w:w="0" w:type="auto"/>
            <w:vAlign w:val="center"/>
            <w:hideMark/>
          </w:tcPr>
          <w:p w14:paraId="3D766E64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0375B53E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I</w:t>
            </w:r>
          </w:p>
        </w:tc>
        <w:tc>
          <w:tcPr>
            <w:tcW w:w="0" w:type="auto"/>
            <w:vAlign w:val="center"/>
            <w:hideMark/>
          </w:tcPr>
          <w:p w14:paraId="55B6C6DE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N</w:t>
            </w:r>
          </w:p>
        </w:tc>
        <w:tc>
          <w:tcPr>
            <w:tcW w:w="0" w:type="auto"/>
            <w:vAlign w:val="center"/>
            <w:hideMark/>
          </w:tcPr>
          <w:p w14:paraId="5FF80717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V</w:t>
            </w:r>
          </w:p>
        </w:tc>
        <w:tc>
          <w:tcPr>
            <w:tcW w:w="0" w:type="auto"/>
            <w:vAlign w:val="center"/>
            <w:hideMark/>
          </w:tcPr>
          <w:p w14:paraId="4934F265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L</w:t>
            </w:r>
          </w:p>
        </w:tc>
        <w:tc>
          <w:tcPr>
            <w:tcW w:w="0" w:type="auto"/>
            <w:vAlign w:val="center"/>
            <w:hideMark/>
          </w:tcPr>
          <w:p w14:paraId="0F43DBE5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I</w:t>
            </w:r>
          </w:p>
        </w:tc>
        <w:tc>
          <w:tcPr>
            <w:tcW w:w="0" w:type="auto"/>
            <w:vAlign w:val="center"/>
            <w:hideMark/>
          </w:tcPr>
          <w:p w14:paraId="39579371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6FC0392E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F</w:t>
            </w:r>
          </w:p>
        </w:tc>
        <w:tc>
          <w:tcPr>
            <w:tcW w:w="0" w:type="auto"/>
            <w:vAlign w:val="center"/>
            <w:hideMark/>
          </w:tcPr>
          <w:p w14:paraId="3C5E7F77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N</w:t>
            </w:r>
          </w:p>
        </w:tc>
        <w:tc>
          <w:tcPr>
            <w:tcW w:w="0" w:type="auto"/>
            <w:vAlign w:val="center"/>
            <w:hideMark/>
          </w:tcPr>
          <w:p w14:paraId="104CC57C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S</w:t>
            </w:r>
          </w:p>
        </w:tc>
      </w:tr>
      <w:tr w:rsidR="00FF3EA0" w:rsidRPr="008B3272" w14:paraId="15D14973" w14:textId="77777777" w:rsidTr="00E10676">
        <w:trPr>
          <w:tblCellSpacing w:w="135" w:type="dxa"/>
          <w:jc w:val="center"/>
        </w:trPr>
        <w:tc>
          <w:tcPr>
            <w:tcW w:w="0" w:type="auto"/>
            <w:vAlign w:val="center"/>
            <w:hideMark/>
          </w:tcPr>
          <w:p w14:paraId="10754961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</w:t>
            </w:r>
          </w:p>
        </w:tc>
        <w:tc>
          <w:tcPr>
            <w:tcW w:w="0" w:type="auto"/>
            <w:vAlign w:val="center"/>
            <w:hideMark/>
          </w:tcPr>
          <w:p w14:paraId="7E8CC3F5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W</w:t>
            </w:r>
          </w:p>
        </w:tc>
        <w:tc>
          <w:tcPr>
            <w:tcW w:w="0" w:type="auto"/>
            <w:vAlign w:val="center"/>
            <w:hideMark/>
          </w:tcPr>
          <w:p w14:paraId="79469745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G</w:t>
            </w:r>
          </w:p>
        </w:tc>
        <w:tc>
          <w:tcPr>
            <w:tcW w:w="0" w:type="auto"/>
            <w:vAlign w:val="center"/>
            <w:hideMark/>
          </w:tcPr>
          <w:p w14:paraId="24262948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670A6255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F</w:t>
            </w:r>
          </w:p>
        </w:tc>
        <w:tc>
          <w:tcPr>
            <w:tcW w:w="0" w:type="auto"/>
            <w:vAlign w:val="center"/>
            <w:hideMark/>
          </w:tcPr>
          <w:p w14:paraId="146B330B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</w:t>
            </w:r>
          </w:p>
        </w:tc>
        <w:tc>
          <w:tcPr>
            <w:tcW w:w="0" w:type="auto"/>
            <w:vAlign w:val="center"/>
            <w:hideMark/>
          </w:tcPr>
          <w:p w14:paraId="6F91F081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I</w:t>
            </w:r>
          </w:p>
        </w:tc>
        <w:tc>
          <w:tcPr>
            <w:tcW w:w="0" w:type="auto"/>
            <w:vAlign w:val="center"/>
            <w:hideMark/>
          </w:tcPr>
          <w:p w14:paraId="4CC477F4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Y</w:t>
            </w:r>
          </w:p>
        </w:tc>
        <w:tc>
          <w:tcPr>
            <w:tcW w:w="0" w:type="auto"/>
            <w:vAlign w:val="center"/>
            <w:hideMark/>
          </w:tcPr>
          <w:p w14:paraId="283AA57B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6CEB315A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N</w:t>
            </w:r>
          </w:p>
        </w:tc>
      </w:tr>
      <w:tr w:rsidR="00FF3EA0" w:rsidRPr="008B3272" w14:paraId="1DD28067" w14:textId="77777777" w:rsidTr="00E10676">
        <w:trPr>
          <w:tblCellSpacing w:w="135" w:type="dxa"/>
          <w:jc w:val="center"/>
        </w:trPr>
        <w:tc>
          <w:tcPr>
            <w:tcW w:w="0" w:type="auto"/>
            <w:vAlign w:val="center"/>
            <w:hideMark/>
          </w:tcPr>
          <w:p w14:paraId="18FB8F15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N</w:t>
            </w:r>
          </w:p>
        </w:tc>
        <w:tc>
          <w:tcPr>
            <w:tcW w:w="0" w:type="auto"/>
            <w:vAlign w:val="center"/>
            <w:hideMark/>
          </w:tcPr>
          <w:p w14:paraId="05ACC4FE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500DE5C4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W</w:t>
            </w:r>
          </w:p>
        </w:tc>
        <w:tc>
          <w:tcPr>
            <w:tcW w:w="0" w:type="auto"/>
            <w:vAlign w:val="center"/>
            <w:hideMark/>
          </w:tcPr>
          <w:p w14:paraId="40347176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H</w:t>
            </w:r>
          </w:p>
        </w:tc>
        <w:tc>
          <w:tcPr>
            <w:tcW w:w="0" w:type="auto"/>
            <w:vAlign w:val="center"/>
            <w:hideMark/>
          </w:tcPr>
          <w:p w14:paraId="36F18CDE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R</w:t>
            </w:r>
          </w:p>
        </w:tc>
        <w:tc>
          <w:tcPr>
            <w:tcW w:w="0" w:type="auto"/>
            <w:vAlign w:val="center"/>
            <w:hideMark/>
          </w:tcPr>
          <w:p w14:paraId="6BB5E1AF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F</w:t>
            </w:r>
          </w:p>
        </w:tc>
        <w:tc>
          <w:tcPr>
            <w:tcW w:w="0" w:type="auto"/>
            <w:vAlign w:val="center"/>
            <w:hideMark/>
          </w:tcPr>
          <w:p w14:paraId="3B9FE9E4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</w:t>
            </w:r>
          </w:p>
        </w:tc>
        <w:tc>
          <w:tcPr>
            <w:tcW w:w="0" w:type="auto"/>
            <w:vAlign w:val="center"/>
            <w:hideMark/>
          </w:tcPr>
          <w:p w14:paraId="00DC984A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S</w:t>
            </w:r>
          </w:p>
        </w:tc>
        <w:tc>
          <w:tcPr>
            <w:tcW w:w="0" w:type="auto"/>
            <w:vAlign w:val="center"/>
            <w:hideMark/>
          </w:tcPr>
          <w:p w14:paraId="29CAF4CC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</w:t>
            </w:r>
          </w:p>
        </w:tc>
        <w:tc>
          <w:tcPr>
            <w:tcW w:w="0" w:type="auto"/>
            <w:vAlign w:val="center"/>
            <w:hideMark/>
          </w:tcPr>
          <w:p w14:paraId="6A1E0C80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</w:tr>
      <w:tr w:rsidR="00FF3EA0" w:rsidRPr="008B3272" w14:paraId="7E90C4CC" w14:textId="77777777" w:rsidTr="00E10676">
        <w:trPr>
          <w:tblCellSpacing w:w="135" w:type="dxa"/>
          <w:jc w:val="center"/>
        </w:trPr>
        <w:tc>
          <w:tcPr>
            <w:tcW w:w="0" w:type="auto"/>
            <w:vAlign w:val="center"/>
            <w:hideMark/>
          </w:tcPr>
          <w:p w14:paraId="2F94AECF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7603084C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</w:t>
            </w:r>
          </w:p>
        </w:tc>
        <w:tc>
          <w:tcPr>
            <w:tcW w:w="0" w:type="auto"/>
            <w:vAlign w:val="center"/>
            <w:hideMark/>
          </w:tcPr>
          <w:p w14:paraId="6D62484A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N</w:t>
            </w:r>
          </w:p>
        </w:tc>
        <w:tc>
          <w:tcPr>
            <w:tcW w:w="0" w:type="auto"/>
            <w:vAlign w:val="center"/>
            <w:hideMark/>
          </w:tcPr>
          <w:p w14:paraId="6E7C224F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I</w:t>
            </w:r>
          </w:p>
        </w:tc>
        <w:tc>
          <w:tcPr>
            <w:tcW w:w="0" w:type="auto"/>
            <w:vAlign w:val="center"/>
            <w:hideMark/>
          </w:tcPr>
          <w:p w14:paraId="2B3D3267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</w:t>
            </w:r>
          </w:p>
        </w:tc>
        <w:tc>
          <w:tcPr>
            <w:tcW w:w="0" w:type="auto"/>
            <w:vAlign w:val="center"/>
            <w:hideMark/>
          </w:tcPr>
          <w:p w14:paraId="65C35D14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N</w:t>
            </w:r>
          </w:p>
        </w:tc>
        <w:tc>
          <w:tcPr>
            <w:tcW w:w="0" w:type="auto"/>
            <w:vAlign w:val="center"/>
            <w:hideMark/>
          </w:tcPr>
          <w:p w14:paraId="12D6A2EF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O</w:t>
            </w:r>
          </w:p>
        </w:tc>
        <w:tc>
          <w:tcPr>
            <w:tcW w:w="0" w:type="auto"/>
            <w:vAlign w:val="center"/>
            <w:hideMark/>
          </w:tcPr>
          <w:p w14:paraId="4F35560F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4C334FDF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678BF05B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V</w:t>
            </w:r>
          </w:p>
        </w:tc>
      </w:tr>
      <w:tr w:rsidR="00FF3EA0" w:rsidRPr="008B3272" w14:paraId="2844943E" w14:textId="77777777" w:rsidTr="00E10676">
        <w:trPr>
          <w:tblCellSpacing w:w="135" w:type="dxa"/>
          <w:jc w:val="center"/>
        </w:trPr>
        <w:tc>
          <w:tcPr>
            <w:tcW w:w="0" w:type="auto"/>
            <w:vAlign w:val="center"/>
            <w:hideMark/>
          </w:tcPr>
          <w:p w14:paraId="12DABBFA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V</w:t>
            </w:r>
          </w:p>
        </w:tc>
        <w:tc>
          <w:tcPr>
            <w:tcW w:w="0" w:type="auto"/>
            <w:vAlign w:val="center"/>
            <w:hideMark/>
          </w:tcPr>
          <w:p w14:paraId="6C6A0EA7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D</w:t>
            </w:r>
          </w:p>
        </w:tc>
        <w:tc>
          <w:tcPr>
            <w:tcW w:w="0" w:type="auto"/>
            <w:vAlign w:val="center"/>
            <w:hideMark/>
          </w:tcPr>
          <w:p w14:paraId="3BC11CA5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H</w:t>
            </w:r>
          </w:p>
        </w:tc>
        <w:tc>
          <w:tcPr>
            <w:tcW w:w="0" w:type="auto"/>
            <w:vAlign w:val="center"/>
            <w:hideMark/>
          </w:tcPr>
          <w:p w14:paraId="7A74C911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6D529D4A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15691380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7B1DD376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N</w:t>
            </w:r>
          </w:p>
        </w:tc>
        <w:tc>
          <w:tcPr>
            <w:tcW w:w="0" w:type="auto"/>
            <w:vAlign w:val="center"/>
            <w:hideMark/>
          </w:tcPr>
          <w:p w14:paraId="42465E63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V</w:t>
            </w:r>
          </w:p>
        </w:tc>
        <w:tc>
          <w:tcPr>
            <w:tcW w:w="0" w:type="auto"/>
            <w:vAlign w:val="center"/>
            <w:hideMark/>
          </w:tcPr>
          <w:p w14:paraId="209FD402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2E95149D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</w:tr>
      <w:tr w:rsidR="00FF3EA0" w:rsidRPr="008B3272" w14:paraId="7AF1434A" w14:textId="77777777" w:rsidTr="00E10676">
        <w:trPr>
          <w:tblCellSpacing w:w="135" w:type="dxa"/>
          <w:jc w:val="center"/>
        </w:trPr>
        <w:tc>
          <w:tcPr>
            <w:tcW w:w="0" w:type="auto"/>
            <w:vAlign w:val="center"/>
            <w:hideMark/>
          </w:tcPr>
          <w:p w14:paraId="69F7D3C1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63838D05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</w:t>
            </w:r>
          </w:p>
        </w:tc>
        <w:tc>
          <w:tcPr>
            <w:tcW w:w="0" w:type="auto"/>
            <w:vAlign w:val="center"/>
            <w:hideMark/>
          </w:tcPr>
          <w:p w14:paraId="48C5E6F6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6B3A45A7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W</w:t>
            </w:r>
          </w:p>
        </w:tc>
        <w:tc>
          <w:tcPr>
            <w:tcW w:w="0" w:type="auto"/>
            <w:vAlign w:val="center"/>
            <w:hideMark/>
          </w:tcPr>
          <w:p w14:paraId="358F1327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O</w:t>
            </w:r>
          </w:p>
        </w:tc>
        <w:tc>
          <w:tcPr>
            <w:tcW w:w="0" w:type="auto"/>
            <w:vAlign w:val="center"/>
            <w:hideMark/>
          </w:tcPr>
          <w:p w14:paraId="4CDE7FD5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D</w:t>
            </w:r>
          </w:p>
        </w:tc>
        <w:tc>
          <w:tcPr>
            <w:tcW w:w="0" w:type="auto"/>
            <w:vAlign w:val="center"/>
            <w:hideMark/>
          </w:tcPr>
          <w:p w14:paraId="0EDADEDB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7DA42E2E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1E8C8483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N</w:t>
            </w:r>
          </w:p>
        </w:tc>
        <w:tc>
          <w:tcPr>
            <w:tcW w:w="0" w:type="auto"/>
            <w:vAlign w:val="center"/>
            <w:hideMark/>
          </w:tcPr>
          <w:p w14:paraId="0FC45B5A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L</w:t>
            </w:r>
          </w:p>
        </w:tc>
      </w:tr>
      <w:tr w:rsidR="00FF3EA0" w:rsidRPr="008B3272" w14:paraId="126AE787" w14:textId="77777777" w:rsidTr="00E10676">
        <w:trPr>
          <w:tblCellSpacing w:w="135" w:type="dxa"/>
          <w:jc w:val="center"/>
        </w:trPr>
        <w:tc>
          <w:tcPr>
            <w:tcW w:w="0" w:type="auto"/>
            <w:vAlign w:val="center"/>
            <w:hideMark/>
          </w:tcPr>
          <w:p w14:paraId="14AF658C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S</w:t>
            </w:r>
          </w:p>
        </w:tc>
        <w:tc>
          <w:tcPr>
            <w:tcW w:w="0" w:type="auto"/>
            <w:vAlign w:val="center"/>
            <w:hideMark/>
          </w:tcPr>
          <w:p w14:paraId="27D7627C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N</w:t>
            </w:r>
          </w:p>
        </w:tc>
        <w:tc>
          <w:tcPr>
            <w:tcW w:w="0" w:type="auto"/>
            <w:vAlign w:val="center"/>
            <w:hideMark/>
          </w:tcPr>
          <w:p w14:paraId="0CE9F27C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</w:t>
            </w:r>
          </w:p>
        </w:tc>
        <w:tc>
          <w:tcPr>
            <w:tcW w:w="0" w:type="auto"/>
            <w:vAlign w:val="center"/>
            <w:hideMark/>
          </w:tcPr>
          <w:p w14:paraId="060844CF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H</w:t>
            </w:r>
          </w:p>
        </w:tc>
        <w:tc>
          <w:tcPr>
            <w:tcW w:w="0" w:type="auto"/>
            <w:vAlign w:val="center"/>
            <w:hideMark/>
          </w:tcPr>
          <w:p w14:paraId="064470CD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R</w:t>
            </w:r>
          </w:p>
        </w:tc>
        <w:tc>
          <w:tcPr>
            <w:tcW w:w="0" w:type="auto"/>
            <w:vAlign w:val="center"/>
            <w:hideMark/>
          </w:tcPr>
          <w:p w14:paraId="0AA81369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6CFD59B1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4E66BE21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N</w:t>
            </w:r>
          </w:p>
        </w:tc>
        <w:tc>
          <w:tcPr>
            <w:tcW w:w="0" w:type="auto"/>
            <w:vAlign w:val="center"/>
            <w:hideMark/>
          </w:tcPr>
          <w:p w14:paraId="5698E84E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X</w:t>
            </w:r>
          </w:p>
        </w:tc>
        <w:tc>
          <w:tcPr>
            <w:tcW w:w="0" w:type="auto"/>
            <w:vAlign w:val="center"/>
            <w:hideMark/>
          </w:tcPr>
          <w:p w14:paraId="4314DCE4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</w:tr>
      <w:tr w:rsidR="00FF3EA0" w:rsidRPr="008B3272" w14:paraId="0FC69401" w14:textId="77777777" w:rsidTr="00E10676">
        <w:trPr>
          <w:tblCellSpacing w:w="135" w:type="dxa"/>
          <w:jc w:val="center"/>
        </w:trPr>
        <w:tc>
          <w:tcPr>
            <w:tcW w:w="0" w:type="auto"/>
            <w:vAlign w:val="center"/>
            <w:hideMark/>
          </w:tcPr>
          <w:p w14:paraId="2A40F193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N</w:t>
            </w:r>
          </w:p>
        </w:tc>
        <w:tc>
          <w:tcPr>
            <w:tcW w:w="0" w:type="auto"/>
            <w:vAlign w:val="center"/>
            <w:hideMark/>
          </w:tcPr>
          <w:p w14:paraId="18804B7A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0CDC4E35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</w:t>
            </w:r>
          </w:p>
        </w:tc>
        <w:tc>
          <w:tcPr>
            <w:tcW w:w="0" w:type="auto"/>
            <w:vAlign w:val="center"/>
            <w:hideMark/>
          </w:tcPr>
          <w:p w14:paraId="7AB0F448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</w:t>
            </w:r>
          </w:p>
        </w:tc>
        <w:tc>
          <w:tcPr>
            <w:tcW w:w="0" w:type="auto"/>
            <w:vAlign w:val="center"/>
            <w:hideMark/>
          </w:tcPr>
          <w:p w14:paraId="719874BA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X</w:t>
            </w:r>
          </w:p>
        </w:tc>
        <w:tc>
          <w:tcPr>
            <w:tcW w:w="0" w:type="auto"/>
            <w:vAlign w:val="center"/>
            <w:hideMark/>
          </w:tcPr>
          <w:p w14:paraId="00C2E61B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I</w:t>
            </w:r>
          </w:p>
        </w:tc>
        <w:tc>
          <w:tcPr>
            <w:tcW w:w="0" w:type="auto"/>
            <w:vAlign w:val="center"/>
            <w:hideMark/>
          </w:tcPr>
          <w:p w14:paraId="500247E4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S</w:t>
            </w:r>
          </w:p>
        </w:tc>
        <w:tc>
          <w:tcPr>
            <w:tcW w:w="0" w:type="auto"/>
            <w:vAlign w:val="center"/>
            <w:hideMark/>
          </w:tcPr>
          <w:p w14:paraId="028CC482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O</w:t>
            </w:r>
          </w:p>
        </w:tc>
        <w:tc>
          <w:tcPr>
            <w:tcW w:w="0" w:type="auto"/>
            <w:vAlign w:val="center"/>
            <w:hideMark/>
          </w:tcPr>
          <w:p w14:paraId="6D5B6386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W</w:t>
            </w:r>
          </w:p>
        </w:tc>
        <w:tc>
          <w:tcPr>
            <w:tcW w:w="0" w:type="auto"/>
            <w:vAlign w:val="center"/>
            <w:hideMark/>
          </w:tcPr>
          <w:p w14:paraId="660603A4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</w:t>
            </w:r>
          </w:p>
        </w:tc>
      </w:tr>
    </w:tbl>
    <w:p w14:paraId="5028B3A4" w14:textId="77777777" w:rsidR="00FF3EA0" w:rsidRPr="008B3272" w:rsidRDefault="00FF3EA0" w:rsidP="00FF3EA0">
      <w:pPr>
        <w:rPr>
          <w:rFonts w:ascii="Century Gothic" w:eastAsia="Times New Roman" w:hAnsi="Century Gothic" w:cs="Times New Roman"/>
          <w:lang w:eastAsia="es-ES"/>
        </w:rPr>
      </w:pP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037"/>
        <w:gridCol w:w="2844"/>
        <w:gridCol w:w="3275"/>
      </w:tblGrid>
      <w:tr w:rsidR="00FF3EA0" w:rsidRPr="008B3272" w14:paraId="12B393DE" w14:textId="77777777" w:rsidTr="00E10676">
        <w:trPr>
          <w:gridAfter w:val="2"/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44808D25" w14:textId="77777777" w:rsidR="00FF3EA0" w:rsidRPr="008B3272" w:rsidRDefault="00FF3EA0" w:rsidP="00E10676">
            <w:pPr>
              <w:rPr>
                <w:rFonts w:ascii="Century Gothic" w:eastAsia="Times New Roman" w:hAnsi="Century Gothic" w:cs="Times New Roman"/>
                <w:lang w:eastAsia="es-ES"/>
              </w:rPr>
            </w:pPr>
          </w:p>
        </w:tc>
      </w:tr>
      <w:tr w:rsidR="00FF3EA0" w:rsidRPr="008B3272" w14:paraId="3D528F30" w14:textId="77777777" w:rsidTr="00E10676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0E3C73CF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EIGHT</w:t>
            </w:r>
          </w:p>
        </w:tc>
        <w:tc>
          <w:tcPr>
            <w:tcW w:w="0" w:type="auto"/>
            <w:vAlign w:val="center"/>
            <w:hideMark/>
          </w:tcPr>
          <w:p w14:paraId="40337C9A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EIGHTEEN</w:t>
            </w:r>
          </w:p>
        </w:tc>
        <w:tc>
          <w:tcPr>
            <w:tcW w:w="0" w:type="auto"/>
            <w:vAlign w:val="center"/>
            <w:hideMark/>
          </w:tcPr>
          <w:p w14:paraId="124006D3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ELEVEN</w:t>
            </w:r>
          </w:p>
        </w:tc>
      </w:tr>
      <w:tr w:rsidR="00FF3EA0" w:rsidRPr="008B3272" w14:paraId="432549CF" w14:textId="77777777" w:rsidTr="00E10676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234C09AB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FIFTEEN</w:t>
            </w:r>
          </w:p>
        </w:tc>
        <w:tc>
          <w:tcPr>
            <w:tcW w:w="0" w:type="auto"/>
            <w:vAlign w:val="center"/>
            <w:hideMark/>
          </w:tcPr>
          <w:p w14:paraId="371BA7CF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FIVE</w:t>
            </w:r>
          </w:p>
        </w:tc>
        <w:tc>
          <w:tcPr>
            <w:tcW w:w="0" w:type="auto"/>
            <w:vAlign w:val="center"/>
            <w:hideMark/>
          </w:tcPr>
          <w:p w14:paraId="3B017D00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FOUR</w:t>
            </w:r>
          </w:p>
        </w:tc>
      </w:tr>
      <w:tr w:rsidR="00FF3EA0" w:rsidRPr="008B3272" w14:paraId="46729E8B" w14:textId="77777777" w:rsidTr="00E10676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088D57C1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FOURTEEN</w:t>
            </w:r>
          </w:p>
        </w:tc>
        <w:tc>
          <w:tcPr>
            <w:tcW w:w="0" w:type="auto"/>
            <w:vAlign w:val="center"/>
            <w:hideMark/>
          </w:tcPr>
          <w:p w14:paraId="316C3A84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NINE</w:t>
            </w:r>
          </w:p>
        </w:tc>
        <w:tc>
          <w:tcPr>
            <w:tcW w:w="0" w:type="auto"/>
            <w:vAlign w:val="center"/>
            <w:hideMark/>
          </w:tcPr>
          <w:p w14:paraId="200DA4A9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NINETEEN</w:t>
            </w:r>
          </w:p>
        </w:tc>
      </w:tr>
      <w:tr w:rsidR="00FF3EA0" w:rsidRPr="008B3272" w14:paraId="385DB0D7" w14:textId="77777777" w:rsidTr="00E10676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36390859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ONE</w:t>
            </w:r>
          </w:p>
        </w:tc>
        <w:tc>
          <w:tcPr>
            <w:tcW w:w="0" w:type="auto"/>
            <w:vAlign w:val="center"/>
            <w:hideMark/>
          </w:tcPr>
          <w:p w14:paraId="45020D9B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SEVEN</w:t>
            </w:r>
          </w:p>
        </w:tc>
        <w:tc>
          <w:tcPr>
            <w:tcW w:w="0" w:type="auto"/>
            <w:vAlign w:val="center"/>
            <w:hideMark/>
          </w:tcPr>
          <w:p w14:paraId="7AD0D3E3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SEVENTEEN</w:t>
            </w:r>
          </w:p>
        </w:tc>
      </w:tr>
      <w:tr w:rsidR="00FF3EA0" w:rsidRPr="008B3272" w14:paraId="711F0E81" w14:textId="77777777" w:rsidTr="00E10676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7D55E7DE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SIX</w:t>
            </w:r>
          </w:p>
        </w:tc>
        <w:tc>
          <w:tcPr>
            <w:tcW w:w="0" w:type="auto"/>
            <w:vAlign w:val="center"/>
            <w:hideMark/>
          </w:tcPr>
          <w:p w14:paraId="63AD1F97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SIXTEEN</w:t>
            </w:r>
          </w:p>
        </w:tc>
        <w:tc>
          <w:tcPr>
            <w:tcW w:w="0" w:type="auto"/>
            <w:vAlign w:val="center"/>
            <w:hideMark/>
          </w:tcPr>
          <w:p w14:paraId="03A1CC16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TEN</w:t>
            </w:r>
          </w:p>
        </w:tc>
      </w:tr>
      <w:tr w:rsidR="00FF3EA0" w:rsidRPr="008B3272" w14:paraId="5D5BE2B8" w14:textId="77777777" w:rsidTr="00E10676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4F7C52A3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THIRTEEN</w:t>
            </w:r>
          </w:p>
        </w:tc>
        <w:tc>
          <w:tcPr>
            <w:tcW w:w="0" w:type="auto"/>
            <w:vAlign w:val="center"/>
            <w:hideMark/>
          </w:tcPr>
          <w:p w14:paraId="6F7B2715" w14:textId="253DAA89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THREE</w:t>
            </w:r>
          </w:p>
        </w:tc>
        <w:tc>
          <w:tcPr>
            <w:tcW w:w="0" w:type="auto"/>
            <w:vAlign w:val="center"/>
            <w:hideMark/>
          </w:tcPr>
          <w:p w14:paraId="629731BC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TWELVE</w:t>
            </w:r>
          </w:p>
        </w:tc>
      </w:tr>
      <w:tr w:rsidR="00FF3EA0" w:rsidRPr="008B3272" w14:paraId="6ACDC005" w14:textId="77777777" w:rsidTr="00E10676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29159C7D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TWENTY</w:t>
            </w:r>
          </w:p>
        </w:tc>
        <w:tc>
          <w:tcPr>
            <w:tcW w:w="0" w:type="auto"/>
            <w:vAlign w:val="center"/>
            <w:hideMark/>
          </w:tcPr>
          <w:p w14:paraId="3D21339D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  <w:r w:rsidRPr="008B3272">
              <w:rPr>
                <w:rFonts w:ascii="Century Gothic" w:eastAsia="Times New Roman" w:hAnsi="Century Gothic" w:cs="Times New Roman"/>
                <w:lang w:eastAsia="es-ES"/>
              </w:rPr>
              <w:t>TWO</w:t>
            </w:r>
          </w:p>
        </w:tc>
        <w:tc>
          <w:tcPr>
            <w:tcW w:w="0" w:type="auto"/>
            <w:vAlign w:val="center"/>
            <w:hideMark/>
          </w:tcPr>
          <w:p w14:paraId="3DC5DD76" w14:textId="77777777" w:rsidR="00FF3EA0" w:rsidRPr="008B3272" w:rsidRDefault="00FF3EA0" w:rsidP="00E10676">
            <w:pPr>
              <w:jc w:val="center"/>
              <w:rPr>
                <w:rFonts w:ascii="Century Gothic" w:eastAsia="Times New Roman" w:hAnsi="Century Gothic" w:cs="Times New Roman"/>
                <w:lang w:eastAsia="es-ES"/>
              </w:rPr>
            </w:pPr>
          </w:p>
        </w:tc>
      </w:tr>
    </w:tbl>
    <w:p w14:paraId="724C7CF2" w14:textId="6D3A4AF7" w:rsidR="00FF3EA0" w:rsidRPr="008B3272" w:rsidRDefault="00FF3EA0" w:rsidP="00FF3EA0">
      <w:pPr>
        <w:rPr>
          <w:rFonts w:ascii="Century Gothic" w:hAnsi="Century Gothic"/>
        </w:rPr>
      </w:pPr>
    </w:p>
    <w:p w14:paraId="4EF314C8" w14:textId="77777777" w:rsidR="00FF3EA0" w:rsidRPr="008B3272" w:rsidRDefault="00FF3EA0" w:rsidP="00FF3EA0">
      <w:pPr>
        <w:rPr>
          <w:rFonts w:ascii="Century Gothic" w:hAnsi="Century Gothic"/>
        </w:rPr>
      </w:pPr>
    </w:p>
    <w:p w14:paraId="7073F57D" w14:textId="77777777" w:rsidR="00FF3EA0" w:rsidRPr="008B3272" w:rsidRDefault="00FF3EA0" w:rsidP="00FF3EA0">
      <w:pPr>
        <w:rPr>
          <w:rFonts w:ascii="Century Gothic" w:hAnsi="Century Gothic"/>
        </w:rPr>
      </w:pPr>
    </w:p>
    <w:p w14:paraId="2B9DB0ED" w14:textId="49C4009E" w:rsidR="00FF3EA0" w:rsidRPr="008B3272" w:rsidRDefault="00E64E6B" w:rsidP="00E64E6B">
      <w:pPr>
        <w:jc w:val="center"/>
        <w:rPr>
          <w:rFonts w:ascii="Century Gothic" w:hAnsi="Century Gothic"/>
        </w:rPr>
      </w:pPr>
      <w:r w:rsidRPr="008B3272">
        <w:rPr>
          <w:rFonts w:ascii="Century Gothic" w:hAnsi="Century Gothic"/>
          <w:noProof/>
          <w:lang w:val="fr-FR"/>
        </w:rPr>
        <w:drawing>
          <wp:inline distT="0" distB="0" distL="0" distR="0" wp14:anchorId="7F5885BC" wp14:editId="020F836C">
            <wp:extent cx="2128520" cy="1475105"/>
            <wp:effectExtent l="0" t="0" r="5080" b="0"/>
            <wp:docPr id="1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id="rId8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520" cy="147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938F5" w14:textId="77777777" w:rsidR="00FF3EA0" w:rsidRPr="008B3272" w:rsidRDefault="00FF3EA0" w:rsidP="00FF3EA0">
      <w:pPr>
        <w:rPr>
          <w:rFonts w:ascii="Century Gothic" w:hAnsi="Century Gothic"/>
        </w:rPr>
      </w:pPr>
    </w:p>
    <w:p w14:paraId="660ED0D7" w14:textId="77777777" w:rsidR="00FF3EA0" w:rsidRPr="008B3272" w:rsidRDefault="00FF3EA0" w:rsidP="00FF3EA0">
      <w:pPr>
        <w:rPr>
          <w:rFonts w:ascii="Century Gothic" w:hAnsi="Century Gothic"/>
        </w:rPr>
      </w:pPr>
    </w:p>
    <w:p w14:paraId="202AE613" w14:textId="77777777" w:rsidR="00FF3EA0" w:rsidRPr="008B3272" w:rsidRDefault="00FF3EA0" w:rsidP="00FF3EA0">
      <w:pPr>
        <w:rPr>
          <w:rFonts w:ascii="Century Gothic" w:hAnsi="Century Gothic"/>
        </w:rPr>
      </w:pPr>
    </w:p>
    <w:p w14:paraId="242256A5" w14:textId="0B879628" w:rsidR="00E0547C" w:rsidRPr="00F336F3" w:rsidRDefault="00E10676" w:rsidP="00A42F1B">
      <w:pPr>
        <w:pStyle w:val="Paragraphedeliste"/>
        <w:numPr>
          <w:ilvl w:val="0"/>
          <w:numId w:val="12"/>
        </w:numPr>
        <w:rPr>
          <w:rFonts w:ascii="Century Gothic" w:hAnsi="Century Gothic"/>
          <w:b/>
          <w:i/>
          <w:u w:val="single"/>
        </w:rPr>
      </w:pPr>
      <w:r w:rsidRPr="00F336F3">
        <w:rPr>
          <w:rFonts w:ascii="Century Gothic" w:hAnsi="Century Gothic"/>
          <w:b/>
          <w:i/>
          <w:u w:val="single"/>
        </w:rPr>
        <w:t>T</w:t>
      </w:r>
      <w:r w:rsidR="00E915EE" w:rsidRPr="00F336F3">
        <w:rPr>
          <w:rFonts w:ascii="Century Gothic" w:hAnsi="Century Gothic"/>
          <w:b/>
          <w:i/>
          <w:u w:val="single"/>
        </w:rPr>
        <w:t xml:space="preserve">he numbers pwp oral game 1D </w:t>
      </w:r>
    </w:p>
    <w:p w14:paraId="6B983AA5" w14:textId="325074EB" w:rsidR="00E10676" w:rsidRPr="00F336F3" w:rsidRDefault="00E10676" w:rsidP="00A42F1B">
      <w:pPr>
        <w:pStyle w:val="Paragraphedeliste"/>
        <w:numPr>
          <w:ilvl w:val="0"/>
          <w:numId w:val="12"/>
        </w:numPr>
        <w:rPr>
          <w:rFonts w:ascii="Century Gothic" w:hAnsi="Century Gothic"/>
          <w:b/>
          <w:i/>
          <w:u w:val="single"/>
        </w:rPr>
      </w:pPr>
      <w:r w:rsidRPr="00F336F3">
        <w:rPr>
          <w:rFonts w:ascii="Century Gothic" w:hAnsi="Century Gothic"/>
          <w:b/>
          <w:i/>
          <w:u w:val="single"/>
        </w:rPr>
        <w:t>Boardgame</w:t>
      </w:r>
    </w:p>
    <w:p w14:paraId="63BAB5F7" w14:textId="77777777" w:rsidR="00E64E6B" w:rsidRPr="00F336F3" w:rsidRDefault="00E64E6B" w:rsidP="00E64E6B">
      <w:pPr>
        <w:rPr>
          <w:rFonts w:ascii="Century Gothic" w:hAnsi="Century Gothic"/>
          <w:sz w:val="22"/>
        </w:rPr>
      </w:pPr>
    </w:p>
    <w:p w14:paraId="3853CD59" w14:textId="77777777" w:rsidR="00E64E6B" w:rsidRPr="00F336F3" w:rsidRDefault="00E64E6B" w:rsidP="00E64E6B">
      <w:pPr>
        <w:rPr>
          <w:rFonts w:ascii="Century Gothic" w:hAnsi="Century Gothic"/>
          <w:sz w:val="22"/>
        </w:rPr>
      </w:pPr>
    </w:p>
    <w:p w14:paraId="4A0EBC09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737C1CF9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326C8B41" w14:textId="77777777" w:rsidR="00E64E6B" w:rsidRPr="00F336F3" w:rsidRDefault="00E64E6B" w:rsidP="00C46F64">
      <w:pPr>
        <w:rPr>
          <w:rFonts w:ascii="Century Gothic" w:hAnsi="Century Gothic"/>
          <w:sz w:val="22"/>
        </w:rPr>
      </w:pPr>
      <w:r w:rsidRPr="00F336F3">
        <w:rPr>
          <w:rFonts w:ascii="Century Gothic" w:hAnsi="Century Gothic"/>
          <w:noProof/>
          <w:color w:val="FF0000"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37C6BDA8" wp14:editId="5E669904">
                <wp:simplePos x="0" y="0"/>
                <wp:positionH relativeFrom="column">
                  <wp:posOffset>-876300</wp:posOffset>
                </wp:positionH>
                <wp:positionV relativeFrom="paragraph">
                  <wp:posOffset>-571500</wp:posOffset>
                </wp:positionV>
                <wp:extent cx="1143000" cy="1028700"/>
                <wp:effectExtent l="9525" t="9525" r="9525" b="9525"/>
                <wp:wrapNone/>
                <wp:docPr id="35" name="Прямоугольник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469B0B" w14:textId="77777777" w:rsidR="00894DEA" w:rsidRPr="00A34FD0" w:rsidRDefault="00894DEA" w:rsidP="00C46F64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40"/>
                                <w:szCs w:val="40"/>
                              </w:rPr>
                            </w:pPr>
                            <w:r w:rsidRPr="00A34FD0">
                              <w:rPr>
                                <w:rFonts w:ascii="Verdana" w:hAnsi="Verdana"/>
                                <w:b/>
                                <w:sz w:val="40"/>
                                <w:szCs w:val="40"/>
                              </w:rPr>
                              <w:t>Finish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5" o:spid="_x0000_s1026" style="position:absolute;margin-left:-68.95pt;margin-top:-44.95pt;width:90pt;height:81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">
                <v:textbox>
                  <w:txbxContent>
                    <w:p w14:paraId="7F469B0B" w14:textId="77777777" w:rsidR="00894DEA" w:rsidRPr="00A34FD0" w:rsidRDefault="00894DEA" w:rsidP="00C46F64">
                      <w:pPr>
                        <w:jc w:val="center"/>
                        <w:rPr>
                          <w:rFonts w:ascii="Verdana" w:hAnsi="Verdana"/>
                          <w:b/>
                          <w:sz w:val="40"/>
                          <w:szCs w:val="40"/>
                        </w:rPr>
                      </w:pPr>
                      <w:r w:rsidRPr="00A34FD0">
                        <w:rPr>
                          <w:rFonts w:ascii="Verdana" w:hAnsi="Verdana"/>
                          <w:b/>
                          <w:sz w:val="40"/>
                          <w:szCs w:val="40"/>
                        </w:rPr>
                        <w:t>Finish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color w:val="FF0000"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21091721" wp14:editId="74C91D4F">
                <wp:simplePos x="0" y="0"/>
                <wp:positionH relativeFrom="column">
                  <wp:posOffset>2057400</wp:posOffset>
                </wp:positionH>
                <wp:positionV relativeFrom="paragraph">
                  <wp:posOffset>7315200</wp:posOffset>
                </wp:positionV>
                <wp:extent cx="2057400" cy="0"/>
                <wp:effectExtent l="38100" t="161925" r="47625" b="161925"/>
                <wp:wrapNone/>
                <wp:docPr id="34" name="Прямая соединительная линия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57400" cy="0"/>
                        </a:xfrm>
                        <a:prstGeom prst="lin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" o:spid="_x0000_s1026" style="position:absolute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pt,8in" to="324pt,8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" strokecolor="red" strokeweight="6pt">
                <v:stroke endarrow="block"/>
              </v:line>
            </w:pict>
          </mc:Fallback>
        </mc:AlternateContent>
      </w:r>
      <w:r w:rsidRPr="00F336F3">
        <w:rPr>
          <w:rFonts w:ascii="Century Gothic" w:hAnsi="Century Gothic"/>
          <w:noProof/>
          <w:color w:val="FF0000"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6276551C" wp14:editId="70AC0549">
                <wp:simplePos x="0" y="0"/>
                <wp:positionH relativeFrom="column">
                  <wp:posOffset>2400300</wp:posOffset>
                </wp:positionH>
                <wp:positionV relativeFrom="paragraph">
                  <wp:posOffset>2971800</wp:posOffset>
                </wp:positionV>
                <wp:extent cx="1714500" cy="0"/>
                <wp:effectExtent l="47625" t="161925" r="38100" b="161925"/>
                <wp:wrapNone/>
                <wp:docPr id="33" name="Прямая соединительная линия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14500" cy="0"/>
                        </a:xfrm>
                        <a:prstGeom prst="lin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3" o:spid="_x0000_s1026" style="position:absolute;flip:x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9pt,234pt" to="324pt,23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" strokecolor="red" strokeweight="6pt">
                <v:stroke endarrow="block"/>
              </v:line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1253B3DD" wp14:editId="3027DFF5">
                <wp:simplePos x="0" y="0"/>
                <wp:positionH relativeFrom="column">
                  <wp:posOffset>5143500</wp:posOffset>
                </wp:positionH>
                <wp:positionV relativeFrom="paragraph">
                  <wp:posOffset>2171700</wp:posOffset>
                </wp:positionV>
                <wp:extent cx="1371600" cy="4114800"/>
                <wp:effectExtent l="19050" t="19050" r="19050" b="19050"/>
                <wp:wrapNone/>
                <wp:docPr id="32" name="Поле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411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B6E889" w14:textId="77777777" w:rsidR="00894DEA" w:rsidRPr="00CF737E" w:rsidRDefault="00894DEA" w:rsidP="00C46F64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CF737E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Rules Box</w:t>
                            </w:r>
                          </w:p>
                          <w:p w14:paraId="4E03AD34" w14:textId="77777777" w:rsidR="00894DEA" w:rsidRDefault="00894DEA" w:rsidP="00C46F64">
                            <w:r>
                              <w:t>1) Roll the number cube and pick up a card.</w:t>
                            </w:r>
                          </w:p>
                          <w:p w14:paraId="7E189122" w14:textId="77777777" w:rsidR="00894DEA" w:rsidRDefault="00894DEA" w:rsidP="00C46F64"/>
                          <w:p w14:paraId="0F84BF1D" w14:textId="77777777" w:rsidR="00894DEA" w:rsidRDefault="00894DEA" w:rsidP="00C46F64">
                            <w:r>
                              <w:t>2) If you answer the card correctly, then you can move the number of spaces on the dice.</w:t>
                            </w:r>
                          </w:p>
                          <w:p w14:paraId="72A47574" w14:textId="77777777" w:rsidR="00894DEA" w:rsidRDefault="00894DEA" w:rsidP="00C46F64"/>
                          <w:p w14:paraId="2A3ACCA4" w14:textId="77777777" w:rsidR="00894DEA" w:rsidRDefault="00894DEA" w:rsidP="00C46F64">
                            <w:r>
                              <w:t>3) Two or more players can be on the same space.</w:t>
                            </w:r>
                          </w:p>
                          <w:p w14:paraId="2CC97FD4" w14:textId="77777777" w:rsidR="00894DEA" w:rsidRDefault="00894DEA" w:rsidP="00C46F64"/>
                          <w:p w14:paraId="4939B019" w14:textId="77777777" w:rsidR="00894DEA" w:rsidRDefault="00894DEA" w:rsidP="00C46F64">
                            <w:r>
                              <w:t>4) Continue to play until some reaches the finish, then see who will finish second, third, etc.</w:t>
                            </w:r>
                          </w:p>
                          <w:p w14:paraId="45257EE1" w14:textId="77777777" w:rsidR="00894DEA" w:rsidRDefault="00894DEA" w:rsidP="00C46F6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Поле 32" o:spid="_x0000_s1027" type="#_x0000_t202" style="position:absolute;margin-left:405pt;margin-top:171pt;width:108pt;height:324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" strokeweight="3pt">
                <v:stroke linestyle="thinThin"/>
                <v:textbox>
                  <w:txbxContent>
                    <w:p w14:paraId="52B6E889" w14:textId="77777777" w:rsidR="00894DEA" w:rsidRPr="00CF737E" w:rsidRDefault="00894DEA" w:rsidP="00C46F64">
                      <w:pPr>
                        <w:jc w:val="center"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r w:rsidRPr="00CF737E">
                        <w:rPr>
                          <w:b/>
                          <w:sz w:val="28"/>
                          <w:szCs w:val="28"/>
                          <w:u w:val="single"/>
                        </w:rPr>
                        <w:t>Rules Box</w:t>
                      </w:r>
                    </w:p>
                    <w:p w14:paraId="4E03AD34" w14:textId="77777777" w:rsidR="00894DEA" w:rsidRDefault="00894DEA" w:rsidP="00C46F64">
                      <w:r>
                        <w:t>1) Roll the number cube and pick up a card.</w:t>
                      </w:r>
                    </w:p>
                    <w:p w14:paraId="7E189122" w14:textId="77777777" w:rsidR="00894DEA" w:rsidRDefault="00894DEA" w:rsidP="00C46F64"/>
                    <w:p w14:paraId="0F84BF1D" w14:textId="77777777" w:rsidR="00894DEA" w:rsidRDefault="00894DEA" w:rsidP="00C46F64">
                      <w:r>
                        <w:t>2) If you answer the card correctly, then you can move the number of spaces on the dice.</w:t>
                      </w:r>
                    </w:p>
                    <w:p w14:paraId="72A47574" w14:textId="77777777" w:rsidR="00894DEA" w:rsidRDefault="00894DEA" w:rsidP="00C46F64"/>
                    <w:p w14:paraId="2A3ACCA4" w14:textId="77777777" w:rsidR="00894DEA" w:rsidRDefault="00894DEA" w:rsidP="00C46F64">
                      <w:r>
                        <w:t>3) Two or more players can be on the same space.</w:t>
                      </w:r>
                    </w:p>
                    <w:p w14:paraId="2CC97FD4" w14:textId="77777777" w:rsidR="00894DEA" w:rsidRDefault="00894DEA" w:rsidP="00C46F64"/>
                    <w:p w14:paraId="4939B019" w14:textId="77777777" w:rsidR="00894DEA" w:rsidRDefault="00894DEA" w:rsidP="00C46F64">
                      <w:r>
                        <w:t>4) Continue to play until some reaches the finish, then see who will finish second, third, etc.</w:t>
                      </w:r>
                    </w:p>
                    <w:p w14:paraId="45257EE1" w14:textId="77777777" w:rsidR="00894DEA" w:rsidRDefault="00894DEA" w:rsidP="00C46F64"/>
                  </w:txbxContent>
                </v:textbox>
              </v:shape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04C7761A" wp14:editId="730A6A7B">
                <wp:simplePos x="0" y="0"/>
                <wp:positionH relativeFrom="column">
                  <wp:posOffset>4114800</wp:posOffset>
                </wp:positionH>
                <wp:positionV relativeFrom="paragraph">
                  <wp:posOffset>-685800</wp:posOffset>
                </wp:positionV>
                <wp:extent cx="2286000" cy="2057400"/>
                <wp:effectExtent l="9525" t="9525" r="9525" b="9525"/>
                <wp:wrapNone/>
                <wp:docPr id="31" name="Поле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2057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8168BC" w14:textId="77777777" w:rsidR="00894DEA" w:rsidRDefault="00894DEA" w:rsidP="00C46F64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Numbers</w:t>
                            </w:r>
                          </w:p>
                          <w:p w14:paraId="619BDCD2" w14:textId="77777777" w:rsidR="00894DEA" w:rsidRPr="003D0653" w:rsidRDefault="00894DEA" w:rsidP="00C46F64">
                            <w:pPr>
                              <w:jc w:val="center"/>
                              <w:rPr>
                                <w:b/>
                                <w:color w:val="FF0000"/>
                                <w:sz w:val="96"/>
                                <w:szCs w:val="96"/>
                              </w:rPr>
                            </w:pPr>
                            <w:r w:rsidRPr="003D0653">
                              <w:rPr>
                                <w:b/>
                                <w:color w:val="FF0000"/>
                                <w:sz w:val="96"/>
                                <w:szCs w:val="96"/>
                              </w:rPr>
                              <w:t>0-20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" o:spid="_x0000_s1028" type="#_x0000_t202" style="position:absolute;margin-left:324pt;margin-top:-53.95pt;width:180pt;height:162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">
                <v:textbox>
                  <w:txbxContent>
                    <w:p w14:paraId="4A8168BC" w14:textId="77777777" w:rsidR="00894DEA" w:rsidRDefault="00894DEA" w:rsidP="00C46F64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>Numbers</w:t>
                      </w:r>
                    </w:p>
                    <w:p w14:paraId="619BDCD2" w14:textId="77777777" w:rsidR="00894DEA" w:rsidRPr="003D0653" w:rsidRDefault="00894DEA" w:rsidP="00C46F64">
                      <w:pPr>
                        <w:jc w:val="center"/>
                        <w:rPr>
                          <w:b/>
                          <w:color w:val="FF0000"/>
                          <w:sz w:val="96"/>
                          <w:szCs w:val="96"/>
                        </w:rPr>
                      </w:pPr>
                      <w:r w:rsidRPr="003D0653">
                        <w:rPr>
                          <w:b/>
                          <w:color w:val="FF0000"/>
                          <w:sz w:val="96"/>
                          <w:szCs w:val="96"/>
                        </w:rPr>
                        <w:t>0-20</w:t>
                      </w:r>
                    </w:p>
                  </w:txbxContent>
                </v:textbox>
              </v:shape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71A3E2DF" wp14:editId="37437E52">
                <wp:simplePos x="0" y="0"/>
                <wp:positionH relativeFrom="column">
                  <wp:posOffset>-876300</wp:posOffset>
                </wp:positionH>
                <wp:positionV relativeFrom="paragraph">
                  <wp:posOffset>1485900</wp:posOffset>
                </wp:positionV>
                <wp:extent cx="1143000" cy="1028700"/>
                <wp:effectExtent l="9525" t="9525" r="9525" b="9525"/>
                <wp:wrapNone/>
                <wp:docPr id="30" name="Прямоугольник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734D0A" w14:textId="77777777" w:rsidR="00894DEA" w:rsidRPr="00006FEE" w:rsidRDefault="00894DEA" w:rsidP="00C46F64">
                            <w:pPr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006FEE">
                              <w:rPr>
                                <w:sz w:val="144"/>
                                <w:szCs w:val="144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29" style="position:absolute;margin-left:-68.95pt;margin-top:117pt;width:90pt;height:81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">
                <v:textbox>
                  <w:txbxContent>
                    <w:p w14:paraId="33734D0A" w14:textId="77777777" w:rsidR="00894DEA" w:rsidRPr="00006FEE" w:rsidRDefault="00894DEA" w:rsidP="00C46F64">
                      <w:pPr>
                        <w:jc w:val="center"/>
                        <w:rPr>
                          <w:sz w:val="144"/>
                          <w:szCs w:val="144"/>
                        </w:rPr>
                      </w:pPr>
                      <w:r w:rsidRPr="00006FEE">
                        <w:rPr>
                          <w:sz w:val="144"/>
                          <w:szCs w:val="144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3351ECA0" wp14:editId="68EF91FC">
                <wp:simplePos x="0" y="0"/>
                <wp:positionH relativeFrom="column">
                  <wp:posOffset>-876300</wp:posOffset>
                </wp:positionH>
                <wp:positionV relativeFrom="paragraph">
                  <wp:posOffset>2514600</wp:posOffset>
                </wp:positionV>
                <wp:extent cx="1143000" cy="1028700"/>
                <wp:effectExtent l="9525" t="9525" r="9525" b="9525"/>
                <wp:wrapNone/>
                <wp:docPr id="29" name="Прямоугольник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5F4FEC" w14:textId="77777777" w:rsidR="00894DEA" w:rsidRPr="00006FEE" w:rsidRDefault="00894DEA" w:rsidP="00C46F64">
                            <w:pPr>
                              <w:rPr>
                                <w:sz w:val="144"/>
                                <w:szCs w:val="144"/>
                              </w:rPr>
                            </w:pPr>
                            <w:r w:rsidRPr="00006FEE">
                              <w:rPr>
                                <w:sz w:val="144"/>
                                <w:szCs w:val="144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30" style="position:absolute;margin-left:-68.95pt;margin-top:198pt;width:90pt;height:81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">
                <v:textbox>
                  <w:txbxContent>
                    <w:p w14:paraId="695F4FEC" w14:textId="77777777" w:rsidR="00894DEA" w:rsidRPr="00006FEE" w:rsidRDefault="00894DEA" w:rsidP="00C46F64">
                      <w:pPr>
                        <w:rPr>
                          <w:sz w:val="144"/>
                          <w:szCs w:val="144"/>
                        </w:rPr>
                      </w:pPr>
                      <w:r w:rsidRPr="00006FEE">
                        <w:rPr>
                          <w:sz w:val="144"/>
                          <w:szCs w:val="144"/>
                        </w:rPr>
                        <w:t>18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49C064E9" wp14:editId="74EC1BDA">
                <wp:simplePos x="0" y="0"/>
                <wp:positionH relativeFrom="column">
                  <wp:posOffset>-876300</wp:posOffset>
                </wp:positionH>
                <wp:positionV relativeFrom="paragraph">
                  <wp:posOffset>3543300</wp:posOffset>
                </wp:positionV>
                <wp:extent cx="1143000" cy="1028700"/>
                <wp:effectExtent l="9525" t="9525" r="9525" b="9525"/>
                <wp:wrapNone/>
                <wp:docPr id="28" name="Прямоугольник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8A0208" w14:textId="77777777" w:rsidR="00894DEA" w:rsidRPr="00961459" w:rsidRDefault="00894DEA" w:rsidP="00C46F64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</w:pPr>
                            <w:r w:rsidRPr="00961459"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  <w:t>Oh No! Go back to Start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31" style="position:absolute;margin-left:-68.95pt;margin-top:279pt;width:90pt;height:81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">
                <v:textbox>
                  <w:txbxContent>
                    <w:p w14:paraId="088A0208" w14:textId="77777777" w:rsidR="00894DEA" w:rsidRPr="00961459" w:rsidRDefault="00894DEA" w:rsidP="00C46F64">
                      <w:pPr>
                        <w:jc w:val="center"/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</w:pPr>
                      <w:r w:rsidRPr="00961459"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  <w:t>Oh No! Go back to Start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20F578E7" wp14:editId="042BEF64">
                <wp:simplePos x="0" y="0"/>
                <wp:positionH relativeFrom="column">
                  <wp:posOffset>-876300</wp:posOffset>
                </wp:positionH>
                <wp:positionV relativeFrom="paragraph">
                  <wp:posOffset>4572000</wp:posOffset>
                </wp:positionV>
                <wp:extent cx="1143000" cy="1028700"/>
                <wp:effectExtent l="9525" t="9525" r="9525" b="9525"/>
                <wp:wrapNone/>
                <wp:docPr id="27" name="Прямоугольник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7C9299" w14:textId="77777777" w:rsidR="00894DEA" w:rsidRPr="00E74F46" w:rsidRDefault="00894DEA" w:rsidP="00C46F64">
                            <w:pPr>
                              <w:rPr>
                                <w:sz w:val="144"/>
                                <w:szCs w:val="144"/>
                              </w:rPr>
                            </w:pPr>
                            <w:r w:rsidRPr="00E74F46">
                              <w:rPr>
                                <w:sz w:val="144"/>
                                <w:szCs w:val="144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32" style="position:absolute;margin-left:-68.95pt;margin-top:5in;width:90pt;height:81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">
                <v:textbox>
                  <w:txbxContent>
                    <w:p w14:paraId="317C9299" w14:textId="77777777" w:rsidR="00894DEA" w:rsidRPr="00E74F46" w:rsidRDefault="00894DEA" w:rsidP="00C46F64">
                      <w:pPr>
                        <w:rPr>
                          <w:sz w:val="144"/>
                          <w:szCs w:val="144"/>
                        </w:rPr>
                      </w:pPr>
                      <w:r w:rsidRPr="00E74F46">
                        <w:rPr>
                          <w:sz w:val="144"/>
                          <w:szCs w:val="144"/>
                        </w:rPr>
                        <w:t>10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248B8F05" wp14:editId="18FA756E">
                <wp:simplePos x="0" y="0"/>
                <wp:positionH relativeFrom="column">
                  <wp:posOffset>-876300</wp:posOffset>
                </wp:positionH>
                <wp:positionV relativeFrom="paragraph">
                  <wp:posOffset>457200</wp:posOffset>
                </wp:positionV>
                <wp:extent cx="1143000" cy="1028700"/>
                <wp:effectExtent l="9525" t="9525" r="9525" b="9525"/>
                <wp:wrapNone/>
                <wp:docPr id="26" name="Прямоугольник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10B913" w14:textId="77777777" w:rsidR="00894DEA" w:rsidRPr="00006FEE" w:rsidRDefault="00894DEA" w:rsidP="00C46F64">
                            <w:pPr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006FEE">
                              <w:rPr>
                                <w:sz w:val="144"/>
                                <w:szCs w:val="14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33" style="position:absolute;margin-left:-68.95pt;margin-top:36pt;width:90pt;height:81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">
                <v:textbox>
                  <w:txbxContent>
                    <w:p w14:paraId="1310B913" w14:textId="77777777" w:rsidR="00894DEA" w:rsidRPr="00006FEE" w:rsidRDefault="00894DEA" w:rsidP="00C46F64">
                      <w:pPr>
                        <w:jc w:val="center"/>
                        <w:rPr>
                          <w:sz w:val="144"/>
                          <w:szCs w:val="144"/>
                        </w:rPr>
                      </w:pPr>
                      <w:r w:rsidRPr="00006FEE">
                        <w:rPr>
                          <w:sz w:val="144"/>
                          <w:szCs w:val="144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5B77C2CB" wp14:editId="1C78CAAD">
                <wp:simplePos x="0" y="0"/>
                <wp:positionH relativeFrom="column">
                  <wp:posOffset>-876300</wp:posOffset>
                </wp:positionH>
                <wp:positionV relativeFrom="paragraph">
                  <wp:posOffset>6629400</wp:posOffset>
                </wp:positionV>
                <wp:extent cx="1143000" cy="1028700"/>
                <wp:effectExtent l="9525" t="9525" r="9525" b="9525"/>
                <wp:wrapNone/>
                <wp:docPr id="25" name="Прямоугольник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98B7F1" w14:textId="77777777" w:rsidR="00894DEA" w:rsidRPr="00DE039F" w:rsidRDefault="00894DEA" w:rsidP="00C46F64">
                            <w:pPr>
                              <w:rPr>
                                <w:sz w:val="144"/>
                                <w:szCs w:val="144"/>
                              </w:rPr>
                            </w:pPr>
                            <w:r w:rsidRPr="00DE039F">
                              <w:rPr>
                                <w:sz w:val="144"/>
                                <w:szCs w:val="144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" o:spid="_x0000_s1034" style="position:absolute;margin-left:-68.95pt;margin-top:522pt;width:90pt;height:81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">
                <v:textbox>
                  <w:txbxContent>
                    <w:p w14:paraId="0398B7F1" w14:textId="77777777" w:rsidR="00894DEA" w:rsidRPr="00DE039F" w:rsidRDefault="00894DEA" w:rsidP="00C46F64">
                      <w:pPr>
                        <w:rPr>
                          <w:sz w:val="144"/>
                          <w:szCs w:val="144"/>
                        </w:rPr>
                      </w:pPr>
                      <w:r w:rsidRPr="00DE039F">
                        <w:rPr>
                          <w:sz w:val="144"/>
                          <w:szCs w:val="144"/>
                        </w:rPr>
                        <w:t>12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1041C06" wp14:editId="75B3EF76">
                <wp:simplePos x="0" y="0"/>
                <wp:positionH relativeFrom="column">
                  <wp:posOffset>-876300</wp:posOffset>
                </wp:positionH>
                <wp:positionV relativeFrom="paragraph">
                  <wp:posOffset>5600700</wp:posOffset>
                </wp:positionV>
                <wp:extent cx="1143000" cy="1028700"/>
                <wp:effectExtent l="9525" t="9525" r="9525" b="9525"/>
                <wp:wrapNone/>
                <wp:docPr id="24" name="Прямоугольник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D54835" w14:textId="77777777" w:rsidR="00894DEA" w:rsidRPr="00E74F46" w:rsidRDefault="00894DEA" w:rsidP="00C46F64">
                            <w:pPr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E74F46">
                              <w:rPr>
                                <w:sz w:val="144"/>
                                <w:szCs w:val="14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4" o:spid="_x0000_s1035" style="position:absolute;margin-left:-68.95pt;margin-top:441pt;width:90pt;height:81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">
                <v:textbox>
                  <w:txbxContent>
                    <w:p w14:paraId="14D54835" w14:textId="77777777" w:rsidR="00894DEA" w:rsidRPr="00E74F46" w:rsidRDefault="00894DEA" w:rsidP="00C46F64">
                      <w:pPr>
                        <w:jc w:val="center"/>
                        <w:rPr>
                          <w:sz w:val="144"/>
                          <w:szCs w:val="144"/>
                        </w:rPr>
                      </w:pPr>
                      <w:r w:rsidRPr="00E74F46">
                        <w:rPr>
                          <w:sz w:val="144"/>
                          <w:szCs w:val="144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2F6878B" wp14:editId="16BA94C6">
                <wp:simplePos x="0" y="0"/>
                <wp:positionH relativeFrom="column">
                  <wp:posOffset>-876300</wp:posOffset>
                </wp:positionH>
                <wp:positionV relativeFrom="paragraph">
                  <wp:posOffset>7658100</wp:posOffset>
                </wp:positionV>
                <wp:extent cx="1143000" cy="1028700"/>
                <wp:effectExtent l="9525" t="9525" r="9525" b="9525"/>
                <wp:wrapNone/>
                <wp:docPr id="23" name="Прямоугольник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3FE0CF" w14:textId="77777777" w:rsidR="00894DEA" w:rsidRPr="00A34FD0" w:rsidRDefault="00894DEA" w:rsidP="00C46F64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</w:pPr>
                            <w:r w:rsidRPr="00A34FD0"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  <w:t>Move Ahead 2 Spaces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3" o:spid="_x0000_s1036" style="position:absolute;margin-left:-68.95pt;margin-top:603pt;width:90pt;height:81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">
                <v:textbox>
                  <w:txbxContent>
                    <w:p w14:paraId="553FE0CF" w14:textId="77777777" w:rsidR="00894DEA" w:rsidRPr="00A34FD0" w:rsidRDefault="00894DEA" w:rsidP="00C46F64">
                      <w:pPr>
                        <w:jc w:val="center"/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</w:pPr>
                      <w:r w:rsidRPr="00A34FD0"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  <w:t>Move Ahead 2 Spaces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0EEA2907" wp14:editId="4834B4C1">
                <wp:simplePos x="0" y="0"/>
                <wp:positionH relativeFrom="column">
                  <wp:posOffset>266700</wp:posOffset>
                </wp:positionH>
                <wp:positionV relativeFrom="paragraph">
                  <wp:posOffset>7658100</wp:posOffset>
                </wp:positionV>
                <wp:extent cx="1143000" cy="1028700"/>
                <wp:effectExtent l="9525" t="9525" r="9525" b="9525"/>
                <wp:wrapNone/>
                <wp:docPr id="22" name="Прямоугольник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A050F3" w14:textId="77777777" w:rsidR="00894DEA" w:rsidRPr="00727F7B" w:rsidRDefault="00894DEA" w:rsidP="00C46F64">
                            <w:pPr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727F7B">
                              <w:rPr>
                                <w:sz w:val="144"/>
                                <w:szCs w:val="144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37" style="position:absolute;margin-left:21pt;margin-top:603pt;width:90pt;height:81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">
                <v:textbox>
                  <w:txbxContent>
                    <w:p w14:paraId="0EA050F3" w14:textId="77777777" w:rsidR="00894DEA" w:rsidRPr="00727F7B" w:rsidRDefault="00894DEA" w:rsidP="00C46F64">
                      <w:pPr>
                        <w:jc w:val="center"/>
                        <w:rPr>
                          <w:sz w:val="144"/>
                          <w:szCs w:val="144"/>
                        </w:rPr>
                      </w:pPr>
                      <w:r w:rsidRPr="00727F7B">
                        <w:rPr>
                          <w:sz w:val="144"/>
                          <w:szCs w:val="144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29072755" wp14:editId="127CABD8">
                <wp:simplePos x="0" y="0"/>
                <wp:positionH relativeFrom="column">
                  <wp:posOffset>1409700</wp:posOffset>
                </wp:positionH>
                <wp:positionV relativeFrom="paragraph">
                  <wp:posOffset>7658100</wp:posOffset>
                </wp:positionV>
                <wp:extent cx="1143000" cy="1028700"/>
                <wp:effectExtent l="9525" t="9525" r="9525" b="9525"/>
                <wp:wrapNone/>
                <wp:docPr id="21" name="Прямоугольник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4E3566" w14:textId="77777777" w:rsidR="00894DEA" w:rsidRPr="00727F7B" w:rsidRDefault="00894DEA" w:rsidP="00C46F64">
                            <w:pPr>
                              <w:rPr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sz w:val="144"/>
                                <w:szCs w:val="144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1" o:spid="_x0000_s1038" style="position:absolute;margin-left:111pt;margin-top:603pt;width:90pt;height:81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">
                <v:textbox>
                  <w:txbxContent>
                    <w:p w14:paraId="374E3566" w14:textId="77777777" w:rsidR="00894DEA" w:rsidRPr="00727F7B" w:rsidRDefault="00894DEA" w:rsidP="00C46F64">
                      <w:pPr>
                        <w:rPr>
                          <w:sz w:val="144"/>
                          <w:szCs w:val="144"/>
                        </w:rPr>
                      </w:pPr>
                      <w:r>
                        <w:rPr>
                          <w:sz w:val="144"/>
                          <w:szCs w:val="144"/>
                        </w:rPr>
                        <w:t>16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53D92747" wp14:editId="4CC4B645">
                <wp:simplePos x="0" y="0"/>
                <wp:positionH relativeFrom="column">
                  <wp:posOffset>1409700</wp:posOffset>
                </wp:positionH>
                <wp:positionV relativeFrom="paragraph">
                  <wp:posOffset>6629400</wp:posOffset>
                </wp:positionV>
                <wp:extent cx="1143000" cy="1028700"/>
                <wp:effectExtent l="9525" t="9525" r="9525" b="9525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634998" w14:textId="77777777" w:rsidR="00894DEA" w:rsidRPr="00961459" w:rsidRDefault="00894DEA" w:rsidP="00C46F64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</w:pPr>
                            <w:r w:rsidRPr="00961459"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  <w:t>Oh No!</w:t>
                            </w:r>
                          </w:p>
                          <w:p w14:paraId="520B2741" w14:textId="77777777" w:rsidR="00894DEA" w:rsidRPr="00961459" w:rsidRDefault="00894DEA" w:rsidP="00C46F64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</w:pPr>
                            <w:r w:rsidRPr="00961459"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  <w:t>Go Back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39" style="position:absolute;margin-left:111pt;margin-top:522pt;width:90pt;height:81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">
                <v:textbox>
                  <w:txbxContent>
                    <w:p w14:paraId="4E634998" w14:textId="77777777" w:rsidR="00894DEA" w:rsidRPr="00961459" w:rsidRDefault="00894DEA" w:rsidP="00C46F64">
                      <w:pPr>
                        <w:jc w:val="center"/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</w:pPr>
                      <w:r w:rsidRPr="00961459"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  <w:t>Oh No!</w:t>
                      </w:r>
                    </w:p>
                    <w:p w14:paraId="520B2741" w14:textId="77777777" w:rsidR="00894DEA" w:rsidRPr="00961459" w:rsidRDefault="00894DEA" w:rsidP="00C46F64">
                      <w:pPr>
                        <w:jc w:val="center"/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</w:pPr>
                      <w:r w:rsidRPr="00961459"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  <w:t>Go Back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319148FD" wp14:editId="2DA9D62C">
                <wp:simplePos x="0" y="0"/>
                <wp:positionH relativeFrom="column">
                  <wp:posOffset>1409700</wp:posOffset>
                </wp:positionH>
                <wp:positionV relativeFrom="paragraph">
                  <wp:posOffset>2514600</wp:posOffset>
                </wp:positionV>
                <wp:extent cx="1143000" cy="1028700"/>
                <wp:effectExtent l="9525" t="9525" r="9525" b="9525"/>
                <wp:wrapNone/>
                <wp:docPr id="19" name="Прямоугольник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EDDD0E" w14:textId="77777777" w:rsidR="00894DEA" w:rsidRPr="00727F7B" w:rsidRDefault="00894DEA" w:rsidP="00C46F64">
                            <w:pPr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727F7B">
                              <w:rPr>
                                <w:sz w:val="144"/>
                                <w:szCs w:val="144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40" style="position:absolute;margin-left:111pt;margin-top:198pt;width:90pt;height:81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">
                <v:textbox>
                  <w:txbxContent>
                    <w:p w14:paraId="10EDDD0E" w14:textId="77777777" w:rsidR="00894DEA" w:rsidRPr="00727F7B" w:rsidRDefault="00894DEA" w:rsidP="00C46F64">
                      <w:pPr>
                        <w:jc w:val="center"/>
                        <w:rPr>
                          <w:sz w:val="144"/>
                          <w:szCs w:val="144"/>
                        </w:rPr>
                      </w:pPr>
                      <w:r w:rsidRPr="00727F7B">
                        <w:rPr>
                          <w:sz w:val="144"/>
                          <w:szCs w:val="144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678A1BAA" wp14:editId="3854461D">
                <wp:simplePos x="0" y="0"/>
                <wp:positionH relativeFrom="column">
                  <wp:posOffset>1409700</wp:posOffset>
                </wp:positionH>
                <wp:positionV relativeFrom="paragraph">
                  <wp:posOffset>3543300</wp:posOffset>
                </wp:positionV>
                <wp:extent cx="1143000" cy="1028700"/>
                <wp:effectExtent l="9525" t="9525" r="9525" b="9525"/>
                <wp:wrapNone/>
                <wp:docPr id="18" name="Прямоугольник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461FE8" w14:textId="77777777" w:rsidR="00894DEA" w:rsidRPr="003D0653" w:rsidRDefault="00894DEA" w:rsidP="00C46F64">
                            <w:pPr>
                              <w:rPr>
                                <w:sz w:val="144"/>
                                <w:szCs w:val="144"/>
                              </w:rPr>
                            </w:pPr>
                            <w:r w:rsidRPr="003D0653">
                              <w:rPr>
                                <w:sz w:val="144"/>
                                <w:szCs w:val="144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41" style="position:absolute;margin-left:111pt;margin-top:279pt;width:90pt;height:81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">
                <v:textbox>
                  <w:txbxContent>
                    <w:p w14:paraId="10461FE8" w14:textId="77777777" w:rsidR="00894DEA" w:rsidRPr="003D0653" w:rsidRDefault="00894DEA" w:rsidP="00C46F64">
                      <w:pPr>
                        <w:rPr>
                          <w:sz w:val="144"/>
                          <w:szCs w:val="144"/>
                        </w:rPr>
                      </w:pPr>
                      <w:r w:rsidRPr="003D0653">
                        <w:rPr>
                          <w:sz w:val="144"/>
                          <w:szCs w:val="144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14129BF5" wp14:editId="28F5BC2E">
                <wp:simplePos x="0" y="0"/>
                <wp:positionH relativeFrom="column">
                  <wp:posOffset>1409700</wp:posOffset>
                </wp:positionH>
                <wp:positionV relativeFrom="paragraph">
                  <wp:posOffset>4572000</wp:posOffset>
                </wp:positionV>
                <wp:extent cx="1143000" cy="1028700"/>
                <wp:effectExtent l="9525" t="9525" r="9525" b="9525"/>
                <wp:wrapNone/>
                <wp:docPr id="17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42B523" w14:textId="77777777" w:rsidR="00894DEA" w:rsidRPr="00727F7B" w:rsidRDefault="00894DEA" w:rsidP="00C46F64">
                            <w:pPr>
                              <w:rPr>
                                <w:sz w:val="144"/>
                                <w:szCs w:val="144"/>
                              </w:rPr>
                            </w:pPr>
                            <w:r w:rsidRPr="00727F7B">
                              <w:rPr>
                                <w:sz w:val="144"/>
                                <w:szCs w:val="144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042" style="position:absolute;margin-left:111pt;margin-top:5in;width:90pt;height:81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">
                <v:textbox>
                  <w:txbxContent>
                    <w:p w14:paraId="6D42B523" w14:textId="77777777" w:rsidR="00894DEA" w:rsidRPr="00727F7B" w:rsidRDefault="00894DEA" w:rsidP="00C46F64">
                      <w:pPr>
                        <w:rPr>
                          <w:sz w:val="144"/>
                          <w:szCs w:val="144"/>
                        </w:rPr>
                      </w:pPr>
                      <w:r w:rsidRPr="00727F7B">
                        <w:rPr>
                          <w:sz w:val="144"/>
                          <w:szCs w:val="144"/>
                        </w:rPr>
                        <w:t>14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7640F0B2" wp14:editId="345EE183">
                <wp:simplePos x="0" y="0"/>
                <wp:positionH relativeFrom="column">
                  <wp:posOffset>1409700</wp:posOffset>
                </wp:positionH>
                <wp:positionV relativeFrom="paragraph">
                  <wp:posOffset>5600700</wp:posOffset>
                </wp:positionV>
                <wp:extent cx="1143000" cy="1028700"/>
                <wp:effectExtent l="9525" t="9525" r="9525" b="9525"/>
                <wp:wrapNone/>
                <wp:docPr id="16" name="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2BDFD9" w14:textId="77777777" w:rsidR="00894DEA" w:rsidRPr="00727F7B" w:rsidRDefault="00894DEA" w:rsidP="00C46F64">
                            <w:pPr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727F7B">
                              <w:rPr>
                                <w:sz w:val="144"/>
                                <w:szCs w:val="144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43" style="position:absolute;margin-left:111pt;margin-top:441pt;width:90pt;height:81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">
                <v:textbox>
                  <w:txbxContent>
                    <w:p w14:paraId="332BDFD9" w14:textId="77777777" w:rsidR="00894DEA" w:rsidRPr="00727F7B" w:rsidRDefault="00894DEA" w:rsidP="00C46F64">
                      <w:pPr>
                        <w:jc w:val="center"/>
                        <w:rPr>
                          <w:sz w:val="144"/>
                          <w:szCs w:val="144"/>
                        </w:rPr>
                      </w:pPr>
                      <w:r w:rsidRPr="00727F7B">
                        <w:rPr>
                          <w:sz w:val="144"/>
                          <w:szCs w:val="144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36FE3A61" wp14:editId="52126245">
                <wp:simplePos x="0" y="0"/>
                <wp:positionH relativeFrom="column">
                  <wp:posOffset>2533650</wp:posOffset>
                </wp:positionH>
                <wp:positionV relativeFrom="paragraph">
                  <wp:posOffset>-571500</wp:posOffset>
                </wp:positionV>
                <wp:extent cx="228600" cy="1028700"/>
                <wp:effectExtent l="9525" t="9525" r="9525" b="9525"/>
                <wp:wrapNone/>
                <wp:docPr id="15" name="Прямо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02870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" o:spid="_x0000_s1026" style="position:absolute;margin-left:199.5pt;margin-top:-44.95pt;width:18pt;height:81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" fillcolor="silver"/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2650D266" wp14:editId="05A46B06">
                <wp:simplePos x="0" y="0"/>
                <wp:positionH relativeFrom="column">
                  <wp:posOffset>1409700</wp:posOffset>
                </wp:positionH>
                <wp:positionV relativeFrom="paragraph">
                  <wp:posOffset>1485900</wp:posOffset>
                </wp:positionV>
                <wp:extent cx="1143000" cy="1028700"/>
                <wp:effectExtent l="9525" t="9525" r="9525" b="9525"/>
                <wp:wrapNone/>
                <wp:docPr id="14" name="Прямоугольник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376378" w14:textId="77777777" w:rsidR="00894DEA" w:rsidRPr="00727F7B" w:rsidRDefault="00894DEA" w:rsidP="00C46F64">
                            <w:pPr>
                              <w:rPr>
                                <w:sz w:val="144"/>
                                <w:szCs w:val="144"/>
                              </w:rPr>
                            </w:pPr>
                            <w:r w:rsidRPr="00727F7B">
                              <w:rPr>
                                <w:sz w:val="144"/>
                                <w:szCs w:val="144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" o:spid="_x0000_s1044" style="position:absolute;margin-left:111pt;margin-top:117pt;width:90pt;height:81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">
                <v:textbox>
                  <w:txbxContent>
                    <w:p w14:paraId="35376378" w14:textId="77777777" w:rsidR="00894DEA" w:rsidRPr="00727F7B" w:rsidRDefault="00894DEA" w:rsidP="00C46F64">
                      <w:pPr>
                        <w:rPr>
                          <w:sz w:val="144"/>
                          <w:szCs w:val="144"/>
                        </w:rPr>
                      </w:pPr>
                      <w:r w:rsidRPr="00727F7B">
                        <w:rPr>
                          <w:sz w:val="144"/>
                          <w:szCs w:val="144"/>
                        </w:rPr>
                        <w:t>19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FAA821A" wp14:editId="1B4DC669">
                <wp:simplePos x="0" y="0"/>
                <wp:positionH relativeFrom="column">
                  <wp:posOffset>1409700</wp:posOffset>
                </wp:positionH>
                <wp:positionV relativeFrom="paragraph">
                  <wp:posOffset>457200</wp:posOffset>
                </wp:positionV>
                <wp:extent cx="1143000" cy="1028700"/>
                <wp:effectExtent l="9525" t="9525" r="9525" b="9525"/>
                <wp:wrapNone/>
                <wp:docPr id="13" name="Прямо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EFD20E" w14:textId="77777777" w:rsidR="00894DEA" w:rsidRPr="00A34FD0" w:rsidRDefault="00894DEA" w:rsidP="00C46F64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</w:pPr>
                            <w:r w:rsidRPr="00A34FD0"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  <w:t>Skip One Turn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45" style="position:absolute;margin-left:111pt;margin-top:36pt;width:90pt;height:81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">
                <v:textbox>
                  <w:txbxContent>
                    <w:p w14:paraId="28EFD20E" w14:textId="77777777" w:rsidR="00894DEA" w:rsidRPr="00A34FD0" w:rsidRDefault="00894DEA" w:rsidP="00C46F64">
                      <w:pPr>
                        <w:jc w:val="center"/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</w:pPr>
                      <w:r w:rsidRPr="00A34FD0"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  <w:t>Skip One Turn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11C16F02" wp14:editId="44CC506E">
                <wp:simplePos x="0" y="0"/>
                <wp:positionH relativeFrom="column">
                  <wp:posOffset>1409700</wp:posOffset>
                </wp:positionH>
                <wp:positionV relativeFrom="paragraph">
                  <wp:posOffset>-571500</wp:posOffset>
                </wp:positionV>
                <wp:extent cx="1143000" cy="1028700"/>
                <wp:effectExtent l="9525" t="9525" r="9525" b="9525"/>
                <wp:wrapNone/>
                <wp:docPr id="12" name="Прямоугольник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5A264D" w14:textId="77777777" w:rsidR="00894DEA" w:rsidRPr="00727F7B" w:rsidRDefault="00894DEA" w:rsidP="00C46F64">
                            <w:pPr>
                              <w:rPr>
                                <w:sz w:val="144"/>
                                <w:szCs w:val="144"/>
                              </w:rPr>
                            </w:pPr>
                            <w:r w:rsidRPr="00727F7B">
                              <w:rPr>
                                <w:sz w:val="144"/>
                                <w:szCs w:val="144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46" style="position:absolute;margin-left:111pt;margin-top:-44.95pt;width:90pt;height:81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">
                <v:textbox>
                  <w:txbxContent>
                    <w:p w14:paraId="135A264D" w14:textId="77777777" w:rsidR="00894DEA" w:rsidRPr="00727F7B" w:rsidRDefault="00894DEA" w:rsidP="00C46F64">
                      <w:pPr>
                        <w:rPr>
                          <w:sz w:val="144"/>
                          <w:szCs w:val="144"/>
                        </w:rPr>
                      </w:pPr>
                      <w:r w:rsidRPr="00727F7B">
                        <w:rPr>
                          <w:sz w:val="144"/>
                          <w:szCs w:val="144"/>
                        </w:rPr>
                        <w:t>11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D366858" wp14:editId="5B4DF6BF">
                <wp:simplePos x="0" y="0"/>
                <wp:positionH relativeFrom="column">
                  <wp:posOffset>2743200</wp:posOffset>
                </wp:positionH>
                <wp:positionV relativeFrom="paragraph">
                  <wp:posOffset>-571500</wp:posOffset>
                </wp:positionV>
                <wp:extent cx="1143000" cy="1028700"/>
                <wp:effectExtent l="9525" t="9525" r="9525" b="9525"/>
                <wp:wrapNone/>
                <wp:docPr id="11" name="Прямоугольник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7C08D4" w14:textId="77777777" w:rsidR="00894DEA" w:rsidRPr="00727F7B" w:rsidRDefault="00894DEA" w:rsidP="00C46F64">
                            <w:pPr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727F7B">
                              <w:rPr>
                                <w:sz w:val="144"/>
                                <w:szCs w:val="144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" o:spid="_x0000_s1047" style="position:absolute;margin-left:3in;margin-top:-44.95pt;width:90pt;height:81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">
                <v:textbox>
                  <w:txbxContent>
                    <w:p w14:paraId="047C08D4" w14:textId="77777777" w:rsidR="00894DEA" w:rsidRPr="00727F7B" w:rsidRDefault="00894DEA" w:rsidP="00C46F64">
                      <w:pPr>
                        <w:jc w:val="center"/>
                        <w:rPr>
                          <w:sz w:val="144"/>
                          <w:szCs w:val="144"/>
                        </w:rPr>
                      </w:pPr>
                      <w:r w:rsidRPr="00727F7B">
                        <w:rPr>
                          <w:sz w:val="144"/>
                          <w:szCs w:val="144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8FFE41D" wp14:editId="6BDF077F">
                <wp:simplePos x="0" y="0"/>
                <wp:positionH relativeFrom="column">
                  <wp:posOffset>2743200</wp:posOffset>
                </wp:positionH>
                <wp:positionV relativeFrom="paragraph">
                  <wp:posOffset>457200</wp:posOffset>
                </wp:positionV>
                <wp:extent cx="1143000" cy="1028700"/>
                <wp:effectExtent l="9525" t="9525" r="9525" b="9525"/>
                <wp:wrapNone/>
                <wp:docPr id="10" name="Прямоугольник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6B70FA" w14:textId="77777777" w:rsidR="00894DEA" w:rsidRPr="00727F7B" w:rsidRDefault="00894DEA" w:rsidP="00C46F64">
                            <w:pPr>
                              <w:rPr>
                                <w:sz w:val="144"/>
                                <w:szCs w:val="144"/>
                              </w:rPr>
                            </w:pPr>
                            <w:r w:rsidRPr="00727F7B">
                              <w:rPr>
                                <w:sz w:val="144"/>
                                <w:szCs w:val="144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48" style="position:absolute;margin-left:3in;margin-top:36pt;width:90pt;height:81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">
                <v:textbox>
                  <w:txbxContent>
                    <w:p w14:paraId="256B70FA" w14:textId="77777777" w:rsidR="00894DEA" w:rsidRPr="00727F7B" w:rsidRDefault="00894DEA" w:rsidP="00C46F64">
                      <w:pPr>
                        <w:rPr>
                          <w:sz w:val="144"/>
                          <w:szCs w:val="144"/>
                        </w:rPr>
                      </w:pPr>
                      <w:r w:rsidRPr="00727F7B">
                        <w:rPr>
                          <w:sz w:val="144"/>
                          <w:szCs w:val="144"/>
                        </w:rPr>
                        <w:t>15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662F809B" wp14:editId="4765A2AF">
                <wp:simplePos x="0" y="0"/>
                <wp:positionH relativeFrom="column">
                  <wp:posOffset>2743200</wp:posOffset>
                </wp:positionH>
                <wp:positionV relativeFrom="paragraph">
                  <wp:posOffset>1485900</wp:posOffset>
                </wp:positionV>
                <wp:extent cx="1143000" cy="1028700"/>
                <wp:effectExtent l="9525" t="9525" r="9525" b="952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D9F6FF" w14:textId="77777777" w:rsidR="00894DEA" w:rsidRPr="00961459" w:rsidRDefault="00894DEA" w:rsidP="00C46F64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</w:pPr>
                            <w:r w:rsidRPr="00961459"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  <w:t>Move Back 3 Spaces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" o:spid="_x0000_s1049" style="position:absolute;margin-left:3in;margin-top:117pt;width:90pt;height:81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">
                <v:textbox>
                  <w:txbxContent>
                    <w:p w14:paraId="25D9F6FF" w14:textId="77777777" w:rsidR="00894DEA" w:rsidRPr="00961459" w:rsidRDefault="00894DEA" w:rsidP="00C46F64">
                      <w:pPr>
                        <w:jc w:val="center"/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</w:pPr>
                      <w:r w:rsidRPr="00961459"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  <w:t>Move Back 3 Spaces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211EEE64" wp14:editId="3AAC2B80">
                <wp:simplePos x="0" y="0"/>
                <wp:positionH relativeFrom="column">
                  <wp:posOffset>3886200</wp:posOffset>
                </wp:positionH>
                <wp:positionV relativeFrom="paragraph">
                  <wp:posOffset>1485900</wp:posOffset>
                </wp:positionV>
                <wp:extent cx="1143000" cy="1028700"/>
                <wp:effectExtent l="9525" t="9525" r="9525" b="9525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555C0" w14:textId="77777777" w:rsidR="00894DEA" w:rsidRPr="003D0653" w:rsidRDefault="00894DEA" w:rsidP="00C46F64">
                            <w:pPr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3D0653">
                              <w:rPr>
                                <w:sz w:val="144"/>
                                <w:szCs w:val="144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50" style="position:absolute;margin-left:306pt;margin-top:117pt;width:90pt;height:81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">
                <v:textbox>
                  <w:txbxContent>
                    <w:p w14:paraId="35E555C0" w14:textId="77777777" w:rsidR="00894DEA" w:rsidRPr="003D0653" w:rsidRDefault="00894DEA" w:rsidP="00C46F64">
                      <w:pPr>
                        <w:jc w:val="center"/>
                        <w:rPr>
                          <w:sz w:val="144"/>
                          <w:szCs w:val="144"/>
                        </w:rPr>
                      </w:pPr>
                      <w:r w:rsidRPr="003D0653">
                        <w:rPr>
                          <w:sz w:val="144"/>
                          <w:szCs w:val="144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7A0D97AD" wp14:editId="7680C14E">
                <wp:simplePos x="0" y="0"/>
                <wp:positionH relativeFrom="column">
                  <wp:posOffset>3886200</wp:posOffset>
                </wp:positionH>
                <wp:positionV relativeFrom="paragraph">
                  <wp:posOffset>2514600</wp:posOffset>
                </wp:positionV>
                <wp:extent cx="1143000" cy="1028700"/>
                <wp:effectExtent l="9525" t="9525" r="9525" b="9525"/>
                <wp:wrapNone/>
                <wp:docPr id="7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177AAC" w14:textId="77777777" w:rsidR="00894DEA" w:rsidRPr="00961459" w:rsidRDefault="00894DEA" w:rsidP="00C46F64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</w:pPr>
                            <w:r w:rsidRPr="00961459"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  <w:t>Super Skip</w:t>
                            </w:r>
                          </w:p>
                          <w:p w14:paraId="31C9DCBF" w14:textId="77777777" w:rsidR="00894DEA" w:rsidRPr="00961459" w:rsidRDefault="00894DEA" w:rsidP="00C46F64">
                            <w:pPr>
                              <w:jc w:val="center"/>
                              <w:rPr>
                                <w:rFonts w:ascii="Verdana" w:hAnsi="Verdana"/>
                                <w:sz w:val="28"/>
                                <w:szCs w:val="28"/>
                              </w:rPr>
                            </w:pPr>
                            <w:r w:rsidRPr="00961459">
                              <w:rPr>
                                <w:rFonts w:ascii="Verdana" w:hAnsi="Verdana"/>
                                <w:sz w:val="28"/>
                                <w:szCs w:val="28"/>
                              </w:rPr>
                              <w:t>Move Ahead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51" style="position:absolute;margin-left:306pt;margin-top:198pt;width:90pt;height:81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">
                <v:textbox>
                  <w:txbxContent>
                    <w:p w14:paraId="3A177AAC" w14:textId="77777777" w:rsidR="00894DEA" w:rsidRPr="00961459" w:rsidRDefault="00894DEA" w:rsidP="00C46F64">
                      <w:pPr>
                        <w:jc w:val="center"/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</w:pPr>
                      <w:r w:rsidRPr="00961459"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  <w:t>Super Skip</w:t>
                      </w:r>
                    </w:p>
                    <w:p w14:paraId="31C9DCBF" w14:textId="77777777" w:rsidR="00894DEA" w:rsidRPr="00961459" w:rsidRDefault="00894DEA" w:rsidP="00C46F64">
                      <w:pPr>
                        <w:jc w:val="center"/>
                        <w:rPr>
                          <w:rFonts w:ascii="Verdana" w:hAnsi="Verdana"/>
                          <w:sz w:val="28"/>
                          <w:szCs w:val="28"/>
                        </w:rPr>
                      </w:pPr>
                      <w:r w:rsidRPr="00961459">
                        <w:rPr>
                          <w:rFonts w:ascii="Verdana" w:hAnsi="Verdana"/>
                          <w:sz w:val="28"/>
                          <w:szCs w:val="28"/>
                        </w:rPr>
                        <w:t>Move Ahead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4484B81C" wp14:editId="3297DDDE">
                <wp:simplePos x="0" y="0"/>
                <wp:positionH relativeFrom="column">
                  <wp:posOffset>3886200</wp:posOffset>
                </wp:positionH>
                <wp:positionV relativeFrom="paragraph">
                  <wp:posOffset>3543300</wp:posOffset>
                </wp:positionV>
                <wp:extent cx="1143000" cy="1028700"/>
                <wp:effectExtent l="9525" t="9525" r="9525" b="952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265112" w14:textId="77777777" w:rsidR="00894DEA" w:rsidRPr="00727F7B" w:rsidRDefault="00894DEA" w:rsidP="00C46F64">
                            <w:pPr>
                              <w:rPr>
                                <w:sz w:val="144"/>
                                <w:szCs w:val="144"/>
                              </w:rPr>
                            </w:pPr>
                            <w:r w:rsidRPr="00727F7B">
                              <w:rPr>
                                <w:sz w:val="144"/>
                                <w:szCs w:val="144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52" style="position:absolute;margin-left:306pt;margin-top:279pt;width:90pt;height:81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">
                <v:textbox>
                  <w:txbxContent>
                    <w:p w14:paraId="28265112" w14:textId="77777777" w:rsidR="00894DEA" w:rsidRPr="00727F7B" w:rsidRDefault="00894DEA" w:rsidP="00C46F64">
                      <w:pPr>
                        <w:rPr>
                          <w:sz w:val="144"/>
                          <w:szCs w:val="144"/>
                        </w:rPr>
                      </w:pPr>
                      <w:r w:rsidRPr="00727F7B">
                        <w:rPr>
                          <w:sz w:val="144"/>
                          <w:szCs w:val="144"/>
                        </w:rPr>
                        <w:t>13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0727635F" wp14:editId="0D1BDF33">
                <wp:simplePos x="0" y="0"/>
                <wp:positionH relativeFrom="column">
                  <wp:posOffset>3886200</wp:posOffset>
                </wp:positionH>
                <wp:positionV relativeFrom="paragraph">
                  <wp:posOffset>4572000</wp:posOffset>
                </wp:positionV>
                <wp:extent cx="1143000" cy="1028700"/>
                <wp:effectExtent l="9525" t="9525" r="9525" b="9525"/>
                <wp:wrapNone/>
                <wp:docPr id="5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00F687" w14:textId="77777777" w:rsidR="00894DEA" w:rsidRPr="00961459" w:rsidRDefault="00894DEA" w:rsidP="00C46F64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</w:pPr>
                            <w:r w:rsidRPr="00961459"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  <w:t>Move Ahead 3 Spaces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53" style="position:absolute;margin-left:306pt;margin-top:5in;width:90pt;height:81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">
                <v:textbox>
                  <w:txbxContent>
                    <w:p w14:paraId="6100F687" w14:textId="77777777" w:rsidR="00894DEA" w:rsidRPr="00961459" w:rsidRDefault="00894DEA" w:rsidP="00C46F64">
                      <w:pPr>
                        <w:jc w:val="center"/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</w:pPr>
                      <w:r w:rsidRPr="00961459"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  <w:t>Move Ahead 3 Spaces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014E5709" wp14:editId="356DADE4">
                <wp:simplePos x="0" y="0"/>
                <wp:positionH relativeFrom="column">
                  <wp:posOffset>3886200</wp:posOffset>
                </wp:positionH>
                <wp:positionV relativeFrom="paragraph">
                  <wp:posOffset>5600700</wp:posOffset>
                </wp:positionV>
                <wp:extent cx="1143000" cy="1028700"/>
                <wp:effectExtent l="9525" t="9525" r="9525" b="9525"/>
                <wp:wrapNone/>
                <wp:docPr id="197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FE94D2" w14:textId="77777777" w:rsidR="00894DEA" w:rsidRPr="00727F7B" w:rsidRDefault="00894DEA" w:rsidP="00C46F64">
                            <w:pPr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727F7B">
                              <w:rPr>
                                <w:sz w:val="144"/>
                                <w:szCs w:val="144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54" style="position:absolute;margin-left:306pt;margin-top:441pt;width:90pt;height:81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">
                <v:textbox>
                  <w:txbxContent>
                    <w:p w14:paraId="7CFE94D2" w14:textId="77777777" w:rsidR="00894DEA" w:rsidRPr="00727F7B" w:rsidRDefault="00894DEA" w:rsidP="00C46F64">
                      <w:pPr>
                        <w:jc w:val="center"/>
                        <w:rPr>
                          <w:sz w:val="144"/>
                          <w:szCs w:val="144"/>
                        </w:rPr>
                      </w:pPr>
                      <w:r w:rsidRPr="00727F7B">
                        <w:rPr>
                          <w:sz w:val="144"/>
                          <w:szCs w:val="144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4BB4D174" wp14:editId="72D43B56">
                <wp:simplePos x="0" y="0"/>
                <wp:positionH relativeFrom="column">
                  <wp:posOffset>3886200</wp:posOffset>
                </wp:positionH>
                <wp:positionV relativeFrom="paragraph">
                  <wp:posOffset>6629400</wp:posOffset>
                </wp:positionV>
                <wp:extent cx="1143000" cy="1028700"/>
                <wp:effectExtent l="9525" t="9525" r="9525" b="9525"/>
                <wp:wrapNone/>
                <wp:docPr id="198" name="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A03F30" w14:textId="77777777" w:rsidR="00894DEA" w:rsidRPr="00727F7B" w:rsidRDefault="00894DEA" w:rsidP="00C46F64">
                            <w:pPr>
                              <w:rPr>
                                <w:sz w:val="144"/>
                                <w:szCs w:val="144"/>
                              </w:rPr>
                            </w:pPr>
                            <w:r w:rsidRPr="00727F7B">
                              <w:rPr>
                                <w:sz w:val="144"/>
                                <w:szCs w:val="144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55" style="position:absolute;margin-left:306pt;margin-top:522pt;width:90pt;height:81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">
                <v:textbox>
                  <w:txbxContent>
                    <w:p w14:paraId="4DA03F30" w14:textId="77777777" w:rsidR="00894DEA" w:rsidRPr="00727F7B" w:rsidRDefault="00894DEA" w:rsidP="00C46F64">
                      <w:pPr>
                        <w:rPr>
                          <w:sz w:val="144"/>
                          <w:szCs w:val="144"/>
                        </w:rPr>
                      </w:pPr>
                      <w:r w:rsidRPr="00727F7B">
                        <w:rPr>
                          <w:sz w:val="144"/>
                          <w:szCs w:val="144"/>
                        </w:rPr>
                        <w:t>17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52F5372B" wp14:editId="2452603D">
                <wp:simplePos x="0" y="0"/>
                <wp:positionH relativeFrom="column">
                  <wp:posOffset>5029200</wp:posOffset>
                </wp:positionH>
                <wp:positionV relativeFrom="paragraph">
                  <wp:posOffset>6629400</wp:posOffset>
                </wp:positionV>
                <wp:extent cx="1143000" cy="1028700"/>
                <wp:effectExtent l="9525" t="9525" r="9525" b="9525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A4FADE" w14:textId="77777777" w:rsidR="00894DEA" w:rsidRPr="00727F7B" w:rsidRDefault="00894DEA" w:rsidP="00C46F64">
                            <w:pPr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727F7B">
                              <w:rPr>
                                <w:sz w:val="144"/>
                                <w:szCs w:val="144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56" style="position:absolute;margin-left:396pt;margin-top:522pt;width:90pt;height:81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">
                <v:textbox>
                  <w:txbxContent>
                    <w:p w14:paraId="17A4FADE" w14:textId="77777777" w:rsidR="00894DEA" w:rsidRPr="00727F7B" w:rsidRDefault="00894DEA" w:rsidP="00C46F64">
                      <w:pPr>
                        <w:jc w:val="center"/>
                        <w:rPr>
                          <w:sz w:val="144"/>
                          <w:szCs w:val="144"/>
                        </w:rPr>
                      </w:pPr>
                      <w:r w:rsidRPr="00727F7B">
                        <w:rPr>
                          <w:sz w:val="144"/>
                          <w:szCs w:val="144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Pr="00F336F3">
        <w:rPr>
          <w:rFonts w:ascii="Century Gothic" w:hAnsi="Century Gothic"/>
          <w:noProof/>
          <w:sz w:val="22"/>
          <w:lang w:val="fr-FR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742C20E" wp14:editId="271B47EA">
                <wp:simplePos x="0" y="0"/>
                <wp:positionH relativeFrom="column">
                  <wp:posOffset>5029200</wp:posOffset>
                </wp:positionH>
                <wp:positionV relativeFrom="paragraph">
                  <wp:posOffset>7658100</wp:posOffset>
                </wp:positionV>
                <wp:extent cx="1143000" cy="1028700"/>
                <wp:effectExtent l="9525" t="9525" r="9525" b="9525"/>
                <wp:wrapNone/>
                <wp:docPr id="199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38D5BD" w14:textId="77777777" w:rsidR="00894DEA" w:rsidRPr="00961459" w:rsidRDefault="00894DEA" w:rsidP="00C46F64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40"/>
                                <w:szCs w:val="40"/>
                              </w:rPr>
                            </w:pPr>
                            <w:r w:rsidRPr="00961459">
                              <w:rPr>
                                <w:rFonts w:ascii="Verdana" w:hAnsi="Verdana"/>
                                <w:b/>
                                <w:sz w:val="40"/>
                                <w:szCs w:val="40"/>
                              </w:rPr>
                              <w:t>Start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57" style="position:absolute;margin-left:396pt;margin-top:603pt;width:90pt;height:81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">
                <v:textbox>
                  <w:txbxContent>
                    <w:p w14:paraId="2F38D5BD" w14:textId="77777777" w:rsidR="00894DEA" w:rsidRPr="00961459" w:rsidRDefault="00894DEA" w:rsidP="00C46F64">
                      <w:pPr>
                        <w:jc w:val="center"/>
                        <w:rPr>
                          <w:rFonts w:ascii="Verdana" w:hAnsi="Verdana"/>
                          <w:b/>
                          <w:sz w:val="40"/>
                          <w:szCs w:val="40"/>
                        </w:rPr>
                      </w:pPr>
                      <w:r w:rsidRPr="00961459">
                        <w:rPr>
                          <w:rFonts w:ascii="Verdana" w:hAnsi="Verdana"/>
                          <w:b/>
                          <w:sz w:val="40"/>
                          <w:szCs w:val="40"/>
                        </w:rPr>
                        <w:t>Start</w:t>
                      </w:r>
                    </w:p>
                  </w:txbxContent>
                </v:textbox>
              </v:rect>
            </w:pict>
          </mc:Fallback>
        </mc:AlternateContent>
      </w:r>
    </w:p>
    <w:p w14:paraId="0926FD0E" w14:textId="77777777" w:rsidR="00E64E6B" w:rsidRPr="00F336F3" w:rsidRDefault="00E64E6B">
      <w:pPr>
        <w:rPr>
          <w:rFonts w:ascii="Century Gothic" w:hAnsi="Century Gothic"/>
          <w:sz w:val="22"/>
        </w:rPr>
      </w:pPr>
    </w:p>
    <w:p w14:paraId="7B706128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5CA291A8" w14:textId="77777777" w:rsidR="00E64E6B" w:rsidRPr="00F336F3" w:rsidRDefault="00E64E6B" w:rsidP="00E10676">
      <w:pPr>
        <w:rPr>
          <w:rFonts w:ascii="Century Gothic" w:hAnsi="Century Gothic"/>
          <w:sz w:val="22"/>
        </w:rPr>
      </w:pPr>
    </w:p>
    <w:p w14:paraId="214C4088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055464C5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11AA985C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58A3BD23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1C9BDF01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22C6E36F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430FEA66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54A0130F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1C0815A5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7D3323B2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2DED4BD1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038256FD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3A4FD505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23ABE1A2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13FBBBE7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3B643B4D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0F43BD29" w14:textId="77777777" w:rsidR="00E10676" w:rsidRPr="00F336F3" w:rsidRDefault="00E10676" w:rsidP="00E10676">
      <w:pPr>
        <w:rPr>
          <w:rFonts w:ascii="Century Gothic" w:hAnsi="Century Gothic"/>
          <w:sz w:val="22"/>
        </w:rPr>
      </w:pPr>
    </w:p>
    <w:p w14:paraId="34BC8C9C" w14:textId="77777777" w:rsidR="00E10676" w:rsidRPr="008B3272" w:rsidRDefault="00E10676" w:rsidP="00E10676">
      <w:pPr>
        <w:rPr>
          <w:rFonts w:ascii="Century Gothic" w:hAnsi="Century Gothic"/>
        </w:rPr>
      </w:pPr>
    </w:p>
    <w:p w14:paraId="406B17C9" w14:textId="77777777" w:rsidR="00E10676" w:rsidRPr="008B3272" w:rsidRDefault="00E10676" w:rsidP="00E10676">
      <w:pPr>
        <w:rPr>
          <w:rFonts w:ascii="Century Gothic" w:hAnsi="Century Gothic"/>
        </w:rPr>
      </w:pPr>
    </w:p>
    <w:p w14:paraId="677C4F10" w14:textId="77777777" w:rsidR="00E10676" w:rsidRPr="008B3272" w:rsidRDefault="00E10676" w:rsidP="00E10676">
      <w:pPr>
        <w:rPr>
          <w:rFonts w:ascii="Century Gothic" w:hAnsi="Century Gothic"/>
        </w:rPr>
      </w:pPr>
    </w:p>
    <w:p w14:paraId="26F1F8DF" w14:textId="77777777" w:rsidR="00E10676" w:rsidRPr="008B3272" w:rsidRDefault="00E10676" w:rsidP="00E10676">
      <w:pPr>
        <w:rPr>
          <w:rFonts w:ascii="Century Gothic" w:hAnsi="Century Gothic"/>
        </w:rPr>
      </w:pPr>
    </w:p>
    <w:p w14:paraId="2BE5579B" w14:textId="77777777" w:rsidR="00E10676" w:rsidRPr="008B3272" w:rsidRDefault="00E10676" w:rsidP="00E10676">
      <w:pPr>
        <w:rPr>
          <w:rFonts w:ascii="Century Gothic" w:hAnsi="Century Gothic"/>
        </w:rPr>
      </w:pPr>
    </w:p>
    <w:p w14:paraId="185EB1EC" w14:textId="77777777" w:rsidR="00E10676" w:rsidRPr="008B3272" w:rsidRDefault="00E10676" w:rsidP="00E10676">
      <w:pPr>
        <w:rPr>
          <w:rFonts w:ascii="Century Gothic" w:hAnsi="Century Gothic"/>
        </w:rPr>
      </w:pPr>
    </w:p>
    <w:p w14:paraId="03DC71B2" w14:textId="77777777" w:rsidR="00E10676" w:rsidRPr="008B3272" w:rsidRDefault="00E10676" w:rsidP="00E10676">
      <w:pPr>
        <w:rPr>
          <w:rFonts w:ascii="Century Gothic" w:hAnsi="Century Gothic"/>
        </w:rPr>
      </w:pPr>
    </w:p>
    <w:p w14:paraId="3B026DAA" w14:textId="77777777" w:rsidR="00E10676" w:rsidRPr="008B3272" w:rsidRDefault="00E10676" w:rsidP="00E10676">
      <w:pPr>
        <w:rPr>
          <w:rFonts w:ascii="Century Gothic" w:hAnsi="Century Gothic"/>
        </w:rPr>
      </w:pPr>
    </w:p>
    <w:p w14:paraId="6735EED8" w14:textId="77777777" w:rsidR="00E10676" w:rsidRPr="008B3272" w:rsidRDefault="00E10676" w:rsidP="00E10676">
      <w:pPr>
        <w:rPr>
          <w:rFonts w:ascii="Century Gothic" w:hAnsi="Century Gothic"/>
        </w:rPr>
      </w:pPr>
    </w:p>
    <w:p w14:paraId="1B18B760" w14:textId="77777777" w:rsidR="00E10676" w:rsidRPr="008B3272" w:rsidRDefault="00E10676" w:rsidP="00E10676">
      <w:pPr>
        <w:rPr>
          <w:rFonts w:ascii="Century Gothic" w:hAnsi="Century Gothic"/>
        </w:rPr>
      </w:pPr>
    </w:p>
    <w:p w14:paraId="1E3FAEBA" w14:textId="77777777" w:rsidR="00E10676" w:rsidRPr="008B3272" w:rsidRDefault="00E10676" w:rsidP="00E10676">
      <w:pPr>
        <w:rPr>
          <w:rFonts w:ascii="Century Gothic" w:hAnsi="Century Gothic"/>
        </w:rPr>
      </w:pPr>
    </w:p>
    <w:p w14:paraId="0C1EC8AD" w14:textId="77777777" w:rsidR="00E10676" w:rsidRPr="008B3272" w:rsidRDefault="00E10676" w:rsidP="00E10676">
      <w:pPr>
        <w:rPr>
          <w:rFonts w:ascii="Century Gothic" w:hAnsi="Century Gothic"/>
        </w:rPr>
      </w:pPr>
    </w:p>
    <w:p w14:paraId="140543AE" w14:textId="77777777" w:rsidR="00E10676" w:rsidRPr="008B3272" w:rsidRDefault="00E10676" w:rsidP="00E10676">
      <w:pPr>
        <w:rPr>
          <w:rFonts w:ascii="Century Gothic" w:hAnsi="Century Gothic"/>
        </w:rPr>
      </w:pPr>
    </w:p>
    <w:p w14:paraId="25F75CB0" w14:textId="77777777" w:rsidR="00E0547C" w:rsidRPr="008B3272" w:rsidRDefault="00E0547C" w:rsidP="00E0547C">
      <w:pPr>
        <w:rPr>
          <w:rFonts w:ascii="Century Gothic" w:hAnsi="Century Gothic"/>
        </w:rPr>
      </w:pPr>
    </w:p>
    <w:p w14:paraId="1DABA2C8" w14:textId="77777777" w:rsidR="00E0547C" w:rsidRPr="008B3272" w:rsidRDefault="00E0547C" w:rsidP="00E0547C">
      <w:pPr>
        <w:rPr>
          <w:rFonts w:ascii="Century Gothic" w:hAnsi="Century Gothic"/>
        </w:rPr>
      </w:pPr>
    </w:p>
    <w:p w14:paraId="01F9A98D" w14:textId="77777777" w:rsidR="00E64E6B" w:rsidRPr="008B3272" w:rsidRDefault="00E64E6B" w:rsidP="00E0547C">
      <w:pPr>
        <w:rPr>
          <w:rFonts w:ascii="Century Gothic" w:hAnsi="Century Gothic"/>
        </w:rPr>
      </w:pPr>
    </w:p>
    <w:p w14:paraId="61EA2E02" w14:textId="77777777" w:rsidR="00E64E6B" w:rsidRPr="008B3272" w:rsidRDefault="00E64E6B" w:rsidP="00E0547C">
      <w:pPr>
        <w:rPr>
          <w:rFonts w:ascii="Century Gothic" w:hAnsi="Century Gothic"/>
        </w:rPr>
      </w:pPr>
    </w:p>
    <w:p w14:paraId="6FF3EDE0" w14:textId="77777777" w:rsidR="00E64E6B" w:rsidRPr="008B3272" w:rsidRDefault="00E64E6B" w:rsidP="00E0547C">
      <w:pPr>
        <w:rPr>
          <w:rFonts w:ascii="Century Gothic" w:hAnsi="Century Gothic"/>
        </w:rPr>
      </w:pPr>
    </w:p>
    <w:p w14:paraId="7BF99179" w14:textId="77777777" w:rsidR="00E64E6B" w:rsidRPr="008B3272" w:rsidRDefault="00E64E6B" w:rsidP="00E0547C">
      <w:pPr>
        <w:rPr>
          <w:rFonts w:ascii="Century Gothic" w:hAnsi="Century Gothic"/>
        </w:rPr>
      </w:pPr>
    </w:p>
    <w:p w14:paraId="304ECCC3" w14:textId="77777777" w:rsidR="00E64E6B" w:rsidRPr="008B3272" w:rsidRDefault="00E64E6B" w:rsidP="00E0547C">
      <w:pPr>
        <w:rPr>
          <w:rFonts w:ascii="Century Gothic" w:hAnsi="Century Gothic"/>
        </w:rPr>
      </w:pPr>
    </w:p>
    <w:p w14:paraId="5A122DC7" w14:textId="77777777" w:rsidR="00E64E6B" w:rsidRPr="008B3272" w:rsidRDefault="00E64E6B" w:rsidP="00E0547C">
      <w:pPr>
        <w:rPr>
          <w:rFonts w:ascii="Century Gothic" w:hAnsi="Century Gothic"/>
        </w:rPr>
      </w:pPr>
    </w:p>
    <w:p w14:paraId="06731C70" w14:textId="77777777" w:rsidR="00E64E6B" w:rsidRPr="008B3272" w:rsidRDefault="00E64E6B" w:rsidP="00E0547C">
      <w:pPr>
        <w:rPr>
          <w:rFonts w:ascii="Century Gothic" w:hAnsi="Century Gothic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06"/>
      </w:tblGrid>
      <w:tr w:rsidR="0076476E" w:rsidRPr="008B3272" w14:paraId="7358ECE7" w14:textId="77777777" w:rsidTr="001C1081">
        <w:tc>
          <w:tcPr>
            <w:tcW w:w="9206" w:type="dxa"/>
            <w:shd w:val="clear" w:color="auto" w:fill="auto"/>
          </w:tcPr>
          <w:p w14:paraId="1A4ECFC3" w14:textId="77777777" w:rsidR="0076476E" w:rsidRPr="008B3272" w:rsidRDefault="0076476E" w:rsidP="001C1081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  <w:p w14:paraId="5C853651" w14:textId="2E1E6DB9" w:rsidR="0076476E" w:rsidRPr="008B3272" w:rsidRDefault="0076476E" w:rsidP="001C1081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>
              <w:rPr>
                <w:rFonts w:ascii="Century Gothic" w:hAnsi="Century Gothic"/>
                <w:b/>
                <w:u w:val="single"/>
              </w:rPr>
              <w:t>U.1.4 : Numbers from 0 to 10</w:t>
            </w:r>
            <w:r w:rsidRPr="008B3272">
              <w:rPr>
                <w:rFonts w:ascii="Century Gothic" w:hAnsi="Century Gothic"/>
                <w:b/>
                <w:u w:val="single"/>
              </w:rPr>
              <w:t xml:space="preserve">0 </w:t>
            </w:r>
          </w:p>
          <w:p w14:paraId="7D81B064" w14:textId="77777777" w:rsidR="0076476E" w:rsidRPr="008B3272" w:rsidRDefault="0076476E" w:rsidP="001C1081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35854E6F" w14:textId="77777777" w:rsidR="0076476E" w:rsidRPr="008B3272" w:rsidRDefault="0076476E" w:rsidP="0076476E">
      <w:pPr>
        <w:jc w:val="center"/>
        <w:rPr>
          <w:rFonts w:ascii="Century Gothic" w:hAnsi="Century Gothic"/>
          <w:b/>
          <w:u w:val="single"/>
        </w:rPr>
      </w:pPr>
    </w:p>
    <w:p w14:paraId="3714B911" w14:textId="77777777" w:rsidR="001C1081" w:rsidRDefault="001C1081" w:rsidP="001C1081">
      <w:pPr>
        <w:jc w:val="center"/>
        <w:rPr>
          <w:rFonts w:eastAsia="Times New Roman" w:cstheme="minorHAnsi"/>
          <w:b/>
          <w:bCs/>
          <w:color w:val="000000"/>
          <w:sz w:val="20"/>
          <w:szCs w:val="20"/>
          <w:lang w:eastAsia="es-CO"/>
        </w:rPr>
        <w:sectPr w:rsidR="001C1081" w:rsidSect="00E0547C">
          <w:type w:val="continuous"/>
          <w:pgSz w:w="11900" w:h="16840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Style w:val="Grille"/>
        <w:tblW w:w="2943" w:type="dxa"/>
        <w:tblLook w:val="04A0" w:firstRow="1" w:lastRow="0" w:firstColumn="1" w:lastColumn="0" w:noHBand="0" w:noVBand="1"/>
      </w:tblPr>
      <w:tblGrid>
        <w:gridCol w:w="1242"/>
        <w:gridCol w:w="1701"/>
      </w:tblGrid>
      <w:tr w:rsidR="001C1081" w:rsidRPr="008A69A7" w14:paraId="698F97E6" w14:textId="77777777" w:rsidTr="008A69A7">
        <w:tc>
          <w:tcPr>
            <w:tcW w:w="1242" w:type="dxa"/>
            <w:hideMark/>
          </w:tcPr>
          <w:p w14:paraId="723AC543" w14:textId="672CA722" w:rsidR="001C1081" w:rsidRPr="008A69A7" w:rsidRDefault="001C1081" w:rsidP="008A69A7">
            <w:pPr>
              <w:spacing w:line="480" w:lineRule="auto"/>
              <w:jc w:val="center"/>
              <w:rPr>
                <w:rFonts w:eastAsia="Times New Roman" w:cstheme="minorHAnsi"/>
                <w:b/>
                <w:bCs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bCs/>
                <w:color w:val="000000"/>
                <w:szCs w:val="22"/>
                <w:lang w:eastAsia="es-CO"/>
              </w:rPr>
              <w:t>Number</w:t>
            </w:r>
          </w:p>
        </w:tc>
        <w:tc>
          <w:tcPr>
            <w:tcW w:w="1701" w:type="dxa"/>
            <w:hideMark/>
          </w:tcPr>
          <w:p w14:paraId="53AE8776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bCs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bCs/>
                <w:color w:val="000000"/>
                <w:szCs w:val="22"/>
                <w:lang w:eastAsia="es-CO"/>
              </w:rPr>
              <w:t>English</w:t>
            </w:r>
          </w:p>
        </w:tc>
      </w:tr>
      <w:tr w:rsidR="008A69A7" w:rsidRPr="008A69A7" w14:paraId="334D13EC" w14:textId="77777777" w:rsidTr="008A69A7">
        <w:tc>
          <w:tcPr>
            <w:tcW w:w="1242" w:type="dxa"/>
            <w:hideMark/>
          </w:tcPr>
          <w:p w14:paraId="38BC8AD0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0</w:t>
            </w:r>
          </w:p>
        </w:tc>
        <w:tc>
          <w:tcPr>
            <w:tcW w:w="1701" w:type="dxa"/>
            <w:hideMark/>
          </w:tcPr>
          <w:p w14:paraId="34261053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zero</w:t>
            </w:r>
          </w:p>
        </w:tc>
      </w:tr>
      <w:tr w:rsidR="008A69A7" w:rsidRPr="008A69A7" w14:paraId="5C31CD23" w14:textId="77777777" w:rsidTr="008A69A7">
        <w:tc>
          <w:tcPr>
            <w:tcW w:w="1242" w:type="dxa"/>
            <w:hideMark/>
          </w:tcPr>
          <w:p w14:paraId="2F02216C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1</w:t>
            </w:r>
          </w:p>
        </w:tc>
        <w:tc>
          <w:tcPr>
            <w:tcW w:w="1701" w:type="dxa"/>
            <w:hideMark/>
          </w:tcPr>
          <w:p w14:paraId="7FC8FA28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one</w:t>
            </w:r>
          </w:p>
        </w:tc>
      </w:tr>
      <w:tr w:rsidR="008A69A7" w:rsidRPr="008A69A7" w14:paraId="39248F95" w14:textId="77777777" w:rsidTr="008A69A7">
        <w:tc>
          <w:tcPr>
            <w:tcW w:w="1242" w:type="dxa"/>
            <w:hideMark/>
          </w:tcPr>
          <w:p w14:paraId="7D97943F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2</w:t>
            </w:r>
          </w:p>
        </w:tc>
        <w:tc>
          <w:tcPr>
            <w:tcW w:w="1701" w:type="dxa"/>
            <w:hideMark/>
          </w:tcPr>
          <w:p w14:paraId="3B1F419A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two</w:t>
            </w:r>
          </w:p>
        </w:tc>
      </w:tr>
      <w:tr w:rsidR="008A69A7" w:rsidRPr="008A69A7" w14:paraId="23100681" w14:textId="77777777" w:rsidTr="008A69A7">
        <w:tc>
          <w:tcPr>
            <w:tcW w:w="1242" w:type="dxa"/>
            <w:hideMark/>
          </w:tcPr>
          <w:p w14:paraId="4AA50A6A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3</w:t>
            </w:r>
          </w:p>
        </w:tc>
        <w:tc>
          <w:tcPr>
            <w:tcW w:w="1701" w:type="dxa"/>
            <w:hideMark/>
          </w:tcPr>
          <w:p w14:paraId="388D62B2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three</w:t>
            </w:r>
          </w:p>
        </w:tc>
      </w:tr>
      <w:tr w:rsidR="008A69A7" w:rsidRPr="008A69A7" w14:paraId="7CC4EFC2" w14:textId="77777777" w:rsidTr="008A69A7">
        <w:tc>
          <w:tcPr>
            <w:tcW w:w="1242" w:type="dxa"/>
            <w:hideMark/>
          </w:tcPr>
          <w:p w14:paraId="38D65369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4</w:t>
            </w:r>
          </w:p>
        </w:tc>
        <w:tc>
          <w:tcPr>
            <w:tcW w:w="1701" w:type="dxa"/>
            <w:hideMark/>
          </w:tcPr>
          <w:p w14:paraId="114AC71A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four</w:t>
            </w:r>
          </w:p>
        </w:tc>
      </w:tr>
      <w:tr w:rsidR="008A69A7" w:rsidRPr="008A69A7" w14:paraId="0CB38F40" w14:textId="77777777" w:rsidTr="008A69A7">
        <w:tc>
          <w:tcPr>
            <w:tcW w:w="1242" w:type="dxa"/>
            <w:hideMark/>
          </w:tcPr>
          <w:p w14:paraId="2A2ED1F9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5</w:t>
            </w:r>
          </w:p>
        </w:tc>
        <w:tc>
          <w:tcPr>
            <w:tcW w:w="1701" w:type="dxa"/>
            <w:hideMark/>
          </w:tcPr>
          <w:p w14:paraId="613A17E5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five</w:t>
            </w:r>
          </w:p>
        </w:tc>
      </w:tr>
      <w:tr w:rsidR="008A69A7" w:rsidRPr="008A69A7" w14:paraId="44A7A2B2" w14:textId="77777777" w:rsidTr="008A69A7">
        <w:tc>
          <w:tcPr>
            <w:tcW w:w="1242" w:type="dxa"/>
            <w:hideMark/>
          </w:tcPr>
          <w:p w14:paraId="5F8B42AB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6</w:t>
            </w:r>
          </w:p>
        </w:tc>
        <w:tc>
          <w:tcPr>
            <w:tcW w:w="1701" w:type="dxa"/>
            <w:hideMark/>
          </w:tcPr>
          <w:p w14:paraId="7C8991B4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six</w:t>
            </w:r>
          </w:p>
        </w:tc>
      </w:tr>
      <w:tr w:rsidR="008A69A7" w:rsidRPr="008A69A7" w14:paraId="59A85C10" w14:textId="77777777" w:rsidTr="008A69A7">
        <w:tc>
          <w:tcPr>
            <w:tcW w:w="1242" w:type="dxa"/>
            <w:hideMark/>
          </w:tcPr>
          <w:p w14:paraId="6E196DB0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7</w:t>
            </w:r>
          </w:p>
        </w:tc>
        <w:tc>
          <w:tcPr>
            <w:tcW w:w="1701" w:type="dxa"/>
            <w:hideMark/>
          </w:tcPr>
          <w:p w14:paraId="6091EFC6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seven</w:t>
            </w:r>
          </w:p>
        </w:tc>
      </w:tr>
      <w:tr w:rsidR="008A69A7" w:rsidRPr="008A69A7" w14:paraId="134DA85F" w14:textId="77777777" w:rsidTr="008A69A7">
        <w:tc>
          <w:tcPr>
            <w:tcW w:w="1242" w:type="dxa"/>
            <w:hideMark/>
          </w:tcPr>
          <w:p w14:paraId="2AE0C98D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8</w:t>
            </w:r>
          </w:p>
        </w:tc>
        <w:tc>
          <w:tcPr>
            <w:tcW w:w="1701" w:type="dxa"/>
            <w:hideMark/>
          </w:tcPr>
          <w:p w14:paraId="0CA0E3BE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eight</w:t>
            </w:r>
          </w:p>
        </w:tc>
      </w:tr>
      <w:tr w:rsidR="008A69A7" w:rsidRPr="008A69A7" w14:paraId="774DCA47" w14:textId="77777777" w:rsidTr="008A69A7">
        <w:tc>
          <w:tcPr>
            <w:tcW w:w="1242" w:type="dxa"/>
            <w:hideMark/>
          </w:tcPr>
          <w:p w14:paraId="25410EC5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9</w:t>
            </w:r>
          </w:p>
        </w:tc>
        <w:tc>
          <w:tcPr>
            <w:tcW w:w="1701" w:type="dxa"/>
            <w:hideMark/>
          </w:tcPr>
          <w:p w14:paraId="4BE04F44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nine</w:t>
            </w:r>
          </w:p>
        </w:tc>
      </w:tr>
      <w:tr w:rsidR="008A69A7" w:rsidRPr="008A69A7" w14:paraId="5504C9DC" w14:textId="77777777" w:rsidTr="008A69A7">
        <w:tc>
          <w:tcPr>
            <w:tcW w:w="1242" w:type="dxa"/>
            <w:hideMark/>
          </w:tcPr>
          <w:p w14:paraId="7E55F92E" w14:textId="77777777" w:rsidR="008A69A7" w:rsidRPr="008A69A7" w:rsidRDefault="008A69A7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0"/>
                <w:lang w:eastAsia="es-CO"/>
              </w:rPr>
              <w:t>10</w:t>
            </w:r>
          </w:p>
        </w:tc>
        <w:tc>
          <w:tcPr>
            <w:tcW w:w="1701" w:type="dxa"/>
            <w:hideMark/>
          </w:tcPr>
          <w:p w14:paraId="43454F6C" w14:textId="77777777" w:rsidR="008A69A7" w:rsidRPr="008A69A7" w:rsidRDefault="008A69A7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0"/>
                <w:lang w:eastAsia="es-CO"/>
              </w:rPr>
              <w:t>TEN</w:t>
            </w:r>
          </w:p>
        </w:tc>
      </w:tr>
      <w:tr w:rsidR="008A69A7" w:rsidRPr="008A69A7" w14:paraId="78B66547" w14:textId="77777777" w:rsidTr="008A69A7">
        <w:tc>
          <w:tcPr>
            <w:tcW w:w="1242" w:type="dxa"/>
            <w:hideMark/>
          </w:tcPr>
          <w:p w14:paraId="33C0DEC7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11</w:t>
            </w:r>
          </w:p>
        </w:tc>
        <w:tc>
          <w:tcPr>
            <w:tcW w:w="1701" w:type="dxa"/>
            <w:hideMark/>
          </w:tcPr>
          <w:p w14:paraId="092F5AAD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eleven</w:t>
            </w:r>
          </w:p>
        </w:tc>
      </w:tr>
      <w:tr w:rsidR="008A69A7" w:rsidRPr="008A69A7" w14:paraId="22E4D265" w14:textId="77777777" w:rsidTr="008A69A7">
        <w:tc>
          <w:tcPr>
            <w:tcW w:w="1242" w:type="dxa"/>
            <w:hideMark/>
          </w:tcPr>
          <w:p w14:paraId="08584B1C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12</w:t>
            </w:r>
          </w:p>
        </w:tc>
        <w:tc>
          <w:tcPr>
            <w:tcW w:w="1701" w:type="dxa"/>
            <w:hideMark/>
          </w:tcPr>
          <w:p w14:paraId="3E461D74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twelve</w:t>
            </w:r>
          </w:p>
        </w:tc>
      </w:tr>
      <w:tr w:rsidR="008A69A7" w:rsidRPr="008A69A7" w14:paraId="2BC640CD" w14:textId="77777777" w:rsidTr="008A69A7">
        <w:tc>
          <w:tcPr>
            <w:tcW w:w="1242" w:type="dxa"/>
            <w:hideMark/>
          </w:tcPr>
          <w:p w14:paraId="3F682BB5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13</w:t>
            </w:r>
          </w:p>
        </w:tc>
        <w:tc>
          <w:tcPr>
            <w:tcW w:w="1701" w:type="dxa"/>
            <w:hideMark/>
          </w:tcPr>
          <w:p w14:paraId="1A618F61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thirteen</w:t>
            </w:r>
          </w:p>
        </w:tc>
      </w:tr>
      <w:tr w:rsidR="008A69A7" w:rsidRPr="008A69A7" w14:paraId="5E1F907B" w14:textId="77777777" w:rsidTr="008A69A7">
        <w:tc>
          <w:tcPr>
            <w:tcW w:w="1242" w:type="dxa"/>
            <w:hideMark/>
          </w:tcPr>
          <w:p w14:paraId="6FB0B3AA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14</w:t>
            </w:r>
          </w:p>
        </w:tc>
        <w:tc>
          <w:tcPr>
            <w:tcW w:w="1701" w:type="dxa"/>
            <w:hideMark/>
          </w:tcPr>
          <w:p w14:paraId="68E96DA0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fourteen</w:t>
            </w:r>
          </w:p>
        </w:tc>
      </w:tr>
      <w:tr w:rsidR="008A69A7" w:rsidRPr="008A69A7" w14:paraId="38CCD49D" w14:textId="77777777" w:rsidTr="008A69A7">
        <w:tc>
          <w:tcPr>
            <w:tcW w:w="1242" w:type="dxa"/>
            <w:hideMark/>
          </w:tcPr>
          <w:p w14:paraId="7BF69419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15</w:t>
            </w:r>
          </w:p>
        </w:tc>
        <w:tc>
          <w:tcPr>
            <w:tcW w:w="1701" w:type="dxa"/>
            <w:hideMark/>
          </w:tcPr>
          <w:p w14:paraId="3D9C85FB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fifteen</w:t>
            </w:r>
          </w:p>
        </w:tc>
      </w:tr>
      <w:tr w:rsidR="008A69A7" w:rsidRPr="008A69A7" w14:paraId="3D7875C8" w14:textId="77777777" w:rsidTr="008A69A7">
        <w:tc>
          <w:tcPr>
            <w:tcW w:w="1242" w:type="dxa"/>
            <w:hideMark/>
          </w:tcPr>
          <w:p w14:paraId="25054A20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16</w:t>
            </w:r>
          </w:p>
        </w:tc>
        <w:tc>
          <w:tcPr>
            <w:tcW w:w="1701" w:type="dxa"/>
            <w:hideMark/>
          </w:tcPr>
          <w:p w14:paraId="56F98537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sixteen</w:t>
            </w:r>
          </w:p>
        </w:tc>
      </w:tr>
      <w:tr w:rsidR="008A69A7" w:rsidRPr="008A69A7" w14:paraId="13138AC9" w14:textId="77777777" w:rsidTr="008A69A7">
        <w:tc>
          <w:tcPr>
            <w:tcW w:w="1242" w:type="dxa"/>
            <w:hideMark/>
          </w:tcPr>
          <w:p w14:paraId="514B5B96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17</w:t>
            </w:r>
          </w:p>
        </w:tc>
        <w:tc>
          <w:tcPr>
            <w:tcW w:w="1701" w:type="dxa"/>
            <w:hideMark/>
          </w:tcPr>
          <w:p w14:paraId="530572D7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seventeen</w:t>
            </w:r>
          </w:p>
        </w:tc>
      </w:tr>
      <w:tr w:rsidR="008A69A7" w:rsidRPr="008A69A7" w14:paraId="7BDFBF8C" w14:textId="77777777" w:rsidTr="008A69A7">
        <w:tc>
          <w:tcPr>
            <w:tcW w:w="1242" w:type="dxa"/>
            <w:hideMark/>
          </w:tcPr>
          <w:p w14:paraId="6FBFEAFA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18</w:t>
            </w:r>
          </w:p>
        </w:tc>
        <w:tc>
          <w:tcPr>
            <w:tcW w:w="1701" w:type="dxa"/>
            <w:hideMark/>
          </w:tcPr>
          <w:p w14:paraId="30A66E3C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eighteen</w:t>
            </w:r>
          </w:p>
        </w:tc>
      </w:tr>
      <w:tr w:rsidR="008A69A7" w:rsidRPr="008A69A7" w14:paraId="4F877168" w14:textId="77777777" w:rsidTr="008A69A7">
        <w:tc>
          <w:tcPr>
            <w:tcW w:w="1242" w:type="dxa"/>
            <w:hideMark/>
          </w:tcPr>
          <w:p w14:paraId="51C45033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19</w:t>
            </w:r>
          </w:p>
        </w:tc>
        <w:tc>
          <w:tcPr>
            <w:tcW w:w="1701" w:type="dxa"/>
            <w:hideMark/>
          </w:tcPr>
          <w:p w14:paraId="7345958F" w14:textId="77777777" w:rsidR="008A69A7" w:rsidRPr="008A69A7" w:rsidRDefault="008A69A7" w:rsidP="008A69A7">
            <w:pPr>
              <w:spacing w:line="276" w:lineRule="auto"/>
              <w:rPr>
                <w:rFonts w:eastAsia="Times New Roman" w:cstheme="minorHAnsi"/>
                <w:color w:val="000000"/>
                <w:szCs w:val="20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0"/>
                <w:lang w:eastAsia="es-CO"/>
              </w:rPr>
              <w:t>nineteen</w:t>
            </w:r>
          </w:p>
        </w:tc>
      </w:tr>
      <w:tr w:rsidR="001C1081" w:rsidRPr="008A69A7" w14:paraId="33D34501" w14:textId="77777777" w:rsidTr="008A69A7">
        <w:tc>
          <w:tcPr>
            <w:tcW w:w="1242" w:type="dxa"/>
            <w:hideMark/>
          </w:tcPr>
          <w:p w14:paraId="0044E0A5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20</w:t>
            </w:r>
          </w:p>
        </w:tc>
        <w:tc>
          <w:tcPr>
            <w:tcW w:w="1701" w:type="dxa"/>
            <w:hideMark/>
          </w:tcPr>
          <w:p w14:paraId="6D6AC34D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TWENTY</w:t>
            </w:r>
          </w:p>
        </w:tc>
      </w:tr>
      <w:tr w:rsidR="001C1081" w:rsidRPr="008A69A7" w14:paraId="7C505222" w14:textId="77777777" w:rsidTr="008A69A7">
        <w:tc>
          <w:tcPr>
            <w:tcW w:w="1242" w:type="dxa"/>
            <w:hideMark/>
          </w:tcPr>
          <w:p w14:paraId="4B0B0C1B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21</w:t>
            </w:r>
          </w:p>
        </w:tc>
        <w:tc>
          <w:tcPr>
            <w:tcW w:w="1701" w:type="dxa"/>
            <w:hideMark/>
          </w:tcPr>
          <w:p w14:paraId="01DC525C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twenty-one</w:t>
            </w:r>
          </w:p>
        </w:tc>
      </w:tr>
      <w:tr w:rsidR="001C1081" w:rsidRPr="008A69A7" w14:paraId="24E0A4AD" w14:textId="77777777" w:rsidTr="008A69A7">
        <w:tc>
          <w:tcPr>
            <w:tcW w:w="1242" w:type="dxa"/>
            <w:hideMark/>
          </w:tcPr>
          <w:p w14:paraId="306BE3D5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22</w:t>
            </w:r>
          </w:p>
        </w:tc>
        <w:tc>
          <w:tcPr>
            <w:tcW w:w="1701" w:type="dxa"/>
            <w:hideMark/>
          </w:tcPr>
          <w:p w14:paraId="36102823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twenty-two</w:t>
            </w:r>
          </w:p>
        </w:tc>
      </w:tr>
      <w:tr w:rsidR="001C1081" w:rsidRPr="008A69A7" w14:paraId="3E6E8987" w14:textId="77777777" w:rsidTr="008A69A7">
        <w:tc>
          <w:tcPr>
            <w:tcW w:w="1242" w:type="dxa"/>
            <w:hideMark/>
          </w:tcPr>
          <w:p w14:paraId="591A5225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23</w:t>
            </w:r>
          </w:p>
        </w:tc>
        <w:tc>
          <w:tcPr>
            <w:tcW w:w="1701" w:type="dxa"/>
            <w:hideMark/>
          </w:tcPr>
          <w:p w14:paraId="61CE325A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twenty-three</w:t>
            </w:r>
          </w:p>
        </w:tc>
      </w:tr>
      <w:tr w:rsidR="001C1081" w:rsidRPr="008A69A7" w14:paraId="4B715E9C" w14:textId="77777777" w:rsidTr="008A69A7">
        <w:tc>
          <w:tcPr>
            <w:tcW w:w="1242" w:type="dxa"/>
            <w:hideMark/>
          </w:tcPr>
          <w:p w14:paraId="319EC9EC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24</w:t>
            </w:r>
          </w:p>
        </w:tc>
        <w:tc>
          <w:tcPr>
            <w:tcW w:w="1701" w:type="dxa"/>
            <w:hideMark/>
          </w:tcPr>
          <w:p w14:paraId="33B54052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twenty-four</w:t>
            </w:r>
          </w:p>
        </w:tc>
      </w:tr>
      <w:tr w:rsidR="001C1081" w:rsidRPr="008A69A7" w14:paraId="31F3F829" w14:textId="77777777" w:rsidTr="008A69A7">
        <w:tc>
          <w:tcPr>
            <w:tcW w:w="1242" w:type="dxa"/>
            <w:hideMark/>
          </w:tcPr>
          <w:p w14:paraId="574751D3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25</w:t>
            </w:r>
          </w:p>
        </w:tc>
        <w:tc>
          <w:tcPr>
            <w:tcW w:w="1701" w:type="dxa"/>
            <w:hideMark/>
          </w:tcPr>
          <w:p w14:paraId="661AEC9C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twenty-five</w:t>
            </w:r>
          </w:p>
        </w:tc>
      </w:tr>
      <w:tr w:rsidR="001C1081" w:rsidRPr="008A69A7" w14:paraId="030F48B3" w14:textId="77777777" w:rsidTr="008A69A7">
        <w:tc>
          <w:tcPr>
            <w:tcW w:w="1242" w:type="dxa"/>
            <w:hideMark/>
          </w:tcPr>
          <w:p w14:paraId="77840E6A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26</w:t>
            </w:r>
          </w:p>
        </w:tc>
        <w:tc>
          <w:tcPr>
            <w:tcW w:w="1701" w:type="dxa"/>
            <w:hideMark/>
          </w:tcPr>
          <w:p w14:paraId="2029EA53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twenty-six</w:t>
            </w:r>
          </w:p>
        </w:tc>
      </w:tr>
      <w:tr w:rsidR="001C1081" w:rsidRPr="008A69A7" w14:paraId="521475A4" w14:textId="77777777" w:rsidTr="008A69A7">
        <w:tc>
          <w:tcPr>
            <w:tcW w:w="1242" w:type="dxa"/>
            <w:hideMark/>
          </w:tcPr>
          <w:p w14:paraId="7C64A6A2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27</w:t>
            </w:r>
          </w:p>
        </w:tc>
        <w:tc>
          <w:tcPr>
            <w:tcW w:w="1701" w:type="dxa"/>
            <w:hideMark/>
          </w:tcPr>
          <w:p w14:paraId="3C598A1E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twenty-seven</w:t>
            </w:r>
          </w:p>
        </w:tc>
      </w:tr>
      <w:tr w:rsidR="001C1081" w:rsidRPr="008A69A7" w14:paraId="15F8FB95" w14:textId="77777777" w:rsidTr="008A69A7">
        <w:tc>
          <w:tcPr>
            <w:tcW w:w="1242" w:type="dxa"/>
            <w:hideMark/>
          </w:tcPr>
          <w:p w14:paraId="75F1FF20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28</w:t>
            </w:r>
          </w:p>
        </w:tc>
        <w:tc>
          <w:tcPr>
            <w:tcW w:w="1701" w:type="dxa"/>
            <w:hideMark/>
          </w:tcPr>
          <w:p w14:paraId="5FD553B4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twenty-eight</w:t>
            </w:r>
          </w:p>
        </w:tc>
      </w:tr>
      <w:tr w:rsidR="001C1081" w:rsidRPr="008A69A7" w14:paraId="0586DA68" w14:textId="77777777" w:rsidTr="008A69A7">
        <w:tc>
          <w:tcPr>
            <w:tcW w:w="1242" w:type="dxa"/>
            <w:hideMark/>
          </w:tcPr>
          <w:p w14:paraId="0BD838C8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29</w:t>
            </w:r>
          </w:p>
        </w:tc>
        <w:tc>
          <w:tcPr>
            <w:tcW w:w="1701" w:type="dxa"/>
            <w:hideMark/>
          </w:tcPr>
          <w:p w14:paraId="0107063C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twenty-nine</w:t>
            </w:r>
          </w:p>
        </w:tc>
      </w:tr>
      <w:tr w:rsidR="001C1081" w:rsidRPr="008A69A7" w14:paraId="4A48F8EE" w14:textId="77777777" w:rsidTr="008A69A7">
        <w:tc>
          <w:tcPr>
            <w:tcW w:w="1242" w:type="dxa"/>
            <w:hideMark/>
          </w:tcPr>
          <w:p w14:paraId="21757A83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30</w:t>
            </w:r>
          </w:p>
        </w:tc>
        <w:tc>
          <w:tcPr>
            <w:tcW w:w="1701" w:type="dxa"/>
            <w:hideMark/>
          </w:tcPr>
          <w:p w14:paraId="32E9B171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THIRTY</w:t>
            </w:r>
          </w:p>
        </w:tc>
      </w:tr>
      <w:tr w:rsidR="001C1081" w:rsidRPr="008A69A7" w14:paraId="62E842E6" w14:textId="77777777" w:rsidTr="008A69A7">
        <w:tc>
          <w:tcPr>
            <w:tcW w:w="1242" w:type="dxa"/>
            <w:hideMark/>
          </w:tcPr>
          <w:p w14:paraId="6C829F7B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31</w:t>
            </w:r>
          </w:p>
        </w:tc>
        <w:tc>
          <w:tcPr>
            <w:tcW w:w="1701" w:type="dxa"/>
            <w:hideMark/>
          </w:tcPr>
          <w:p w14:paraId="6A2D321C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thirty-one</w:t>
            </w:r>
          </w:p>
        </w:tc>
      </w:tr>
      <w:tr w:rsidR="001C1081" w:rsidRPr="008A69A7" w14:paraId="66CD7A67" w14:textId="77777777" w:rsidTr="008A69A7">
        <w:tc>
          <w:tcPr>
            <w:tcW w:w="1242" w:type="dxa"/>
            <w:hideMark/>
          </w:tcPr>
          <w:p w14:paraId="569CFF97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40</w:t>
            </w:r>
          </w:p>
        </w:tc>
        <w:tc>
          <w:tcPr>
            <w:tcW w:w="1701" w:type="dxa"/>
            <w:hideMark/>
          </w:tcPr>
          <w:p w14:paraId="60062530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FORTY</w:t>
            </w:r>
          </w:p>
        </w:tc>
      </w:tr>
      <w:tr w:rsidR="001C1081" w:rsidRPr="008A69A7" w14:paraId="51594BEB" w14:textId="77777777" w:rsidTr="008A69A7">
        <w:tc>
          <w:tcPr>
            <w:tcW w:w="1242" w:type="dxa"/>
            <w:hideMark/>
          </w:tcPr>
          <w:p w14:paraId="73DDA4B2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41</w:t>
            </w:r>
          </w:p>
        </w:tc>
        <w:tc>
          <w:tcPr>
            <w:tcW w:w="1701" w:type="dxa"/>
            <w:hideMark/>
          </w:tcPr>
          <w:p w14:paraId="1904345B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forty-one</w:t>
            </w:r>
          </w:p>
        </w:tc>
      </w:tr>
      <w:tr w:rsidR="001C1081" w:rsidRPr="008A69A7" w14:paraId="4DBDFCE0" w14:textId="77777777" w:rsidTr="008A69A7">
        <w:tc>
          <w:tcPr>
            <w:tcW w:w="1242" w:type="dxa"/>
            <w:hideMark/>
          </w:tcPr>
          <w:p w14:paraId="3C5C5900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50</w:t>
            </w:r>
          </w:p>
        </w:tc>
        <w:tc>
          <w:tcPr>
            <w:tcW w:w="1701" w:type="dxa"/>
            <w:hideMark/>
          </w:tcPr>
          <w:p w14:paraId="3DCF1DFB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FIFTY</w:t>
            </w:r>
          </w:p>
        </w:tc>
      </w:tr>
      <w:tr w:rsidR="001C1081" w:rsidRPr="008A69A7" w14:paraId="0D54C334" w14:textId="77777777" w:rsidTr="008A69A7">
        <w:tc>
          <w:tcPr>
            <w:tcW w:w="1242" w:type="dxa"/>
            <w:hideMark/>
          </w:tcPr>
          <w:p w14:paraId="0C9AFD49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51</w:t>
            </w:r>
          </w:p>
        </w:tc>
        <w:tc>
          <w:tcPr>
            <w:tcW w:w="1701" w:type="dxa"/>
            <w:hideMark/>
          </w:tcPr>
          <w:p w14:paraId="30F3A02E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fifty-one</w:t>
            </w:r>
          </w:p>
        </w:tc>
      </w:tr>
      <w:tr w:rsidR="001C1081" w:rsidRPr="008A69A7" w14:paraId="66ADDB30" w14:textId="77777777" w:rsidTr="008A69A7">
        <w:tc>
          <w:tcPr>
            <w:tcW w:w="1242" w:type="dxa"/>
            <w:hideMark/>
          </w:tcPr>
          <w:p w14:paraId="4820C922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60</w:t>
            </w:r>
          </w:p>
        </w:tc>
        <w:tc>
          <w:tcPr>
            <w:tcW w:w="1701" w:type="dxa"/>
            <w:hideMark/>
          </w:tcPr>
          <w:p w14:paraId="2CD0F0AD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SIXTY</w:t>
            </w:r>
          </w:p>
        </w:tc>
      </w:tr>
      <w:tr w:rsidR="001C1081" w:rsidRPr="008A69A7" w14:paraId="18F592A0" w14:textId="77777777" w:rsidTr="008A69A7">
        <w:tc>
          <w:tcPr>
            <w:tcW w:w="1242" w:type="dxa"/>
            <w:hideMark/>
          </w:tcPr>
          <w:p w14:paraId="36BE9F13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61</w:t>
            </w:r>
          </w:p>
        </w:tc>
        <w:tc>
          <w:tcPr>
            <w:tcW w:w="1701" w:type="dxa"/>
            <w:hideMark/>
          </w:tcPr>
          <w:p w14:paraId="49E95F30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sixty-one</w:t>
            </w:r>
          </w:p>
        </w:tc>
      </w:tr>
      <w:tr w:rsidR="001C1081" w:rsidRPr="008A69A7" w14:paraId="55CF57BE" w14:textId="77777777" w:rsidTr="008A69A7">
        <w:tc>
          <w:tcPr>
            <w:tcW w:w="1242" w:type="dxa"/>
            <w:hideMark/>
          </w:tcPr>
          <w:p w14:paraId="677C7DCB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70</w:t>
            </w:r>
          </w:p>
        </w:tc>
        <w:tc>
          <w:tcPr>
            <w:tcW w:w="1701" w:type="dxa"/>
            <w:hideMark/>
          </w:tcPr>
          <w:p w14:paraId="2DF2C72A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SEVENTY</w:t>
            </w:r>
          </w:p>
        </w:tc>
      </w:tr>
      <w:tr w:rsidR="001C1081" w:rsidRPr="008A69A7" w14:paraId="73872230" w14:textId="77777777" w:rsidTr="008A69A7">
        <w:tc>
          <w:tcPr>
            <w:tcW w:w="1242" w:type="dxa"/>
            <w:hideMark/>
          </w:tcPr>
          <w:p w14:paraId="0E660ACA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71</w:t>
            </w:r>
          </w:p>
        </w:tc>
        <w:tc>
          <w:tcPr>
            <w:tcW w:w="1701" w:type="dxa"/>
            <w:hideMark/>
          </w:tcPr>
          <w:p w14:paraId="7BB89709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seventy-one</w:t>
            </w:r>
          </w:p>
        </w:tc>
      </w:tr>
      <w:tr w:rsidR="001C1081" w:rsidRPr="008A69A7" w14:paraId="584B6651" w14:textId="77777777" w:rsidTr="008A69A7">
        <w:tc>
          <w:tcPr>
            <w:tcW w:w="1242" w:type="dxa"/>
            <w:hideMark/>
          </w:tcPr>
          <w:p w14:paraId="18C4226B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80</w:t>
            </w:r>
          </w:p>
        </w:tc>
        <w:tc>
          <w:tcPr>
            <w:tcW w:w="1701" w:type="dxa"/>
            <w:hideMark/>
          </w:tcPr>
          <w:p w14:paraId="376928B5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EIGHTY</w:t>
            </w:r>
          </w:p>
        </w:tc>
      </w:tr>
      <w:tr w:rsidR="001C1081" w:rsidRPr="008A69A7" w14:paraId="4CAB79C3" w14:textId="77777777" w:rsidTr="008A69A7">
        <w:tc>
          <w:tcPr>
            <w:tcW w:w="1242" w:type="dxa"/>
            <w:hideMark/>
          </w:tcPr>
          <w:p w14:paraId="5FA124F7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81</w:t>
            </w:r>
          </w:p>
        </w:tc>
        <w:tc>
          <w:tcPr>
            <w:tcW w:w="1701" w:type="dxa"/>
            <w:hideMark/>
          </w:tcPr>
          <w:p w14:paraId="4413F504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eighty-one</w:t>
            </w:r>
          </w:p>
        </w:tc>
      </w:tr>
      <w:tr w:rsidR="001C1081" w:rsidRPr="008A69A7" w14:paraId="4D27F325" w14:textId="77777777" w:rsidTr="008A69A7">
        <w:tc>
          <w:tcPr>
            <w:tcW w:w="1242" w:type="dxa"/>
            <w:hideMark/>
          </w:tcPr>
          <w:p w14:paraId="20ECB846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90</w:t>
            </w:r>
          </w:p>
        </w:tc>
        <w:tc>
          <w:tcPr>
            <w:tcW w:w="1701" w:type="dxa"/>
            <w:hideMark/>
          </w:tcPr>
          <w:p w14:paraId="346621B5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NINETY</w:t>
            </w:r>
          </w:p>
        </w:tc>
      </w:tr>
      <w:tr w:rsidR="001C1081" w:rsidRPr="008A69A7" w14:paraId="582D633E" w14:textId="77777777" w:rsidTr="008A69A7">
        <w:tc>
          <w:tcPr>
            <w:tcW w:w="1242" w:type="dxa"/>
            <w:hideMark/>
          </w:tcPr>
          <w:p w14:paraId="10A7BCD8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91</w:t>
            </w:r>
          </w:p>
        </w:tc>
        <w:tc>
          <w:tcPr>
            <w:tcW w:w="1701" w:type="dxa"/>
            <w:hideMark/>
          </w:tcPr>
          <w:p w14:paraId="0E045B40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color w:val="000000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color w:val="000000"/>
                <w:szCs w:val="22"/>
                <w:lang w:eastAsia="es-CO"/>
              </w:rPr>
              <w:t>ninety-one</w:t>
            </w:r>
          </w:p>
        </w:tc>
      </w:tr>
      <w:tr w:rsidR="001C1081" w:rsidRPr="008A69A7" w14:paraId="514D2B28" w14:textId="77777777" w:rsidTr="008A69A7">
        <w:tc>
          <w:tcPr>
            <w:tcW w:w="1242" w:type="dxa"/>
            <w:hideMark/>
          </w:tcPr>
          <w:p w14:paraId="26AE7F02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100</w:t>
            </w:r>
          </w:p>
        </w:tc>
        <w:tc>
          <w:tcPr>
            <w:tcW w:w="1701" w:type="dxa"/>
            <w:hideMark/>
          </w:tcPr>
          <w:p w14:paraId="0F4B2813" w14:textId="77777777" w:rsidR="001C1081" w:rsidRPr="008A69A7" w:rsidRDefault="001C1081" w:rsidP="008A69A7">
            <w:pPr>
              <w:spacing w:line="480" w:lineRule="auto"/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</w:pPr>
            <w:r w:rsidRPr="008A69A7">
              <w:rPr>
                <w:rFonts w:eastAsia="Times New Roman" w:cstheme="minorHAnsi"/>
                <w:b/>
                <w:color w:val="000000"/>
                <w:sz w:val="28"/>
                <w:szCs w:val="22"/>
                <w:lang w:eastAsia="es-CO"/>
              </w:rPr>
              <w:t>ONE HUNDRED</w:t>
            </w:r>
          </w:p>
        </w:tc>
      </w:tr>
    </w:tbl>
    <w:p w14:paraId="47F204AC" w14:textId="77777777" w:rsidR="001C1081" w:rsidRDefault="001C1081">
      <w:pPr>
        <w:rPr>
          <w:rFonts w:ascii="Century Gothic" w:hAnsi="Century Gothic"/>
        </w:rPr>
        <w:sectPr w:rsidR="001C1081" w:rsidSect="001C1081">
          <w:type w:val="continuous"/>
          <w:pgSz w:w="11900" w:h="16840"/>
          <w:pgMar w:top="1417" w:right="1417" w:bottom="1417" w:left="1417" w:header="708" w:footer="708" w:gutter="0"/>
          <w:cols w:num="2" w:space="708"/>
          <w:docGrid w:linePitch="360"/>
        </w:sectPr>
      </w:pPr>
    </w:p>
    <w:p w14:paraId="534F6E21" w14:textId="310C825D" w:rsidR="0076476E" w:rsidRDefault="0076476E">
      <w:pPr>
        <w:rPr>
          <w:rFonts w:ascii="Century Gothic" w:hAnsi="Century Gothic"/>
        </w:rPr>
      </w:pPr>
      <w:r>
        <w:rPr>
          <w:rFonts w:ascii="Century Gothic" w:hAnsi="Century Gothic"/>
        </w:rPr>
        <w:br w:type="page"/>
      </w:r>
    </w:p>
    <w:p w14:paraId="1DC42374" w14:textId="77777777" w:rsidR="00D75F22" w:rsidRPr="00D75F22" w:rsidRDefault="00D75F22" w:rsidP="00D75F22">
      <w:pPr>
        <w:pStyle w:val="Paragraphedeliste"/>
        <w:numPr>
          <w:ilvl w:val="0"/>
          <w:numId w:val="26"/>
        </w:numPr>
        <w:ind w:left="284" w:hanging="284"/>
        <w:rPr>
          <w:rFonts w:ascii="Century Gothic" w:hAnsi="Century Gothic"/>
          <w:b/>
          <w:i/>
          <w:u w:val="single"/>
        </w:rPr>
      </w:pPr>
      <w:r w:rsidRPr="00D75F22">
        <w:rPr>
          <w:rFonts w:ascii="Century Gothic" w:hAnsi="Century Gothic"/>
          <w:b/>
          <w:i/>
          <w:u w:val="single"/>
        </w:rPr>
        <w:t xml:space="preserve">Put the numbers in the right order and write them in correct English. </w:t>
      </w:r>
    </w:p>
    <w:p w14:paraId="05DE6A7A" w14:textId="77777777" w:rsidR="00D75F22" w:rsidRDefault="00D75F22" w:rsidP="00D75F22">
      <w:pPr>
        <w:rPr>
          <w:rFonts w:ascii="Century Gothic" w:hAnsi="Century Gothic"/>
        </w:rPr>
      </w:pPr>
    </w:p>
    <w:p w14:paraId="40A770FC" w14:textId="77777777" w:rsidR="00D75F22" w:rsidRDefault="00D75F22" w:rsidP="00D75F22">
      <w:pPr>
        <w:ind w:left="-426" w:hanging="426"/>
        <w:rPr>
          <w:rFonts w:ascii="Arial Black" w:hAnsi="Arial Black" w:cs="Arial Black"/>
          <w:lang w:val="en-US"/>
        </w:rPr>
      </w:pPr>
      <w:r>
        <w:rPr>
          <w:noProof/>
          <w:lang w:val="fr-FR"/>
        </w:rPr>
        <w:drawing>
          <wp:anchor distT="0" distB="0" distL="114300" distR="114300" simplePos="0" relativeHeight="251968512" behindDoc="0" locked="0" layoutInCell="1" allowOverlap="1" wp14:anchorId="2D76EA59" wp14:editId="46092236">
            <wp:simplePos x="0" y="0"/>
            <wp:positionH relativeFrom="column">
              <wp:posOffset>-83185</wp:posOffset>
            </wp:positionH>
            <wp:positionV relativeFrom="paragraph">
              <wp:posOffset>260985</wp:posOffset>
            </wp:positionV>
            <wp:extent cx="914400" cy="866140"/>
            <wp:effectExtent l="0" t="0" r="0" b="0"/>
            <wp:wrapNone/>
            <wp:docPr id="3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6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A642E5" w14:textId="77777777" w:rsidR="00D75F22" w:rsidRDefault="00D75F22" w:rsidP="00D75F22">
      <w:pPr>
        <w:ind w:left="-426" w:hanging="426"/>
        <w:jc w:val="center"/>
        <w:rPr>
          <w:rFonts w:ascii="Comic Sans MS" w:hAnsi="Comic Sans MS"/>
          <w:b/>
          <w:u w:val="single"/>
          <w:lang w:val="en-US"/>
        </w:rPr>
      </w:pPr>
      <w:r>
        <w:rPr>
          <w:noProof/>
          <w:lang w:val="fr-FR"/>
        </w:rPr>
        <w:drawing>
          <wp:anchor distT="0" distB="0" distL="114300" distR="114300" simplePos="0" relativeHeight="251966464" behindDoc="0" locked="0" layoutInCell="1" allowOverlap="1" wp14:anchorId="67724F33" wp14:editId="275552B6">
            <wp:simplePos x="0" y="0"/>
            <wp:positionH relativeFrom="column">
              <wp:posOffset>5643245</wp:posOffset>
            </wp:positionH>
            <wp:positionV relativeFrom="paragraph">
              <wp:posOffset>57785</wp:posOffset>
            </wp:positionV>
            <wp:extent cx="901700" cy="901700"/>
            <wp:effectExtent l="0" t="0" r="0" b="0"/>
            <wp:wrapNone/>
            <wp:docPr id="37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1700" cy="90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Grille"/>
        <w:tblW w:w="0" w:type="auto"/>
        <w:tblInd w:w="1668" w:type="dxa"/>
        <w:tblLook w:val="04A0" w:firstRow="1" w:lastRow="0" w:firstColumn="1" w:lastColumn="0" w:noHBand="0" w:noVBand="1"/>
      </w:tblPr>
      <w:tblGrid>
        <w:gridCol w:w="1701"/>
        <w:gridCol w:w="5528"/>
      </w:tblGrid>
      <w:tr w:rsidR="00D75F22" w:rsidRPr="00380277" w14:paraId="05B63D98" w14:textId="77777777" w:rsidTr="007D541E">
        <w:tc>
          <w:tcPr>
            <w:tcW w:w="1701" w:type="dxa"/>
          </w:tcPr>
          <w:p w14:paraId="6F6132BD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  <w:tc>
          <w:tcPr>
            <w:tcW w:w="5528" w:type="dxa"/>
          </w:tcPr>
          <w:p w14:paraId="7EE47E0F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1EC4F9F7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</w:tr>
      <w:tr w:rsidR="00D75F22" w:rsidRPr="00380277" w14:paraId="30BAE693" w14:textId="77777777" w:rsidTr="007D541E">
        <w:tc>
          <w:tcPr>
            <w:tcW w:w="1701" w:type="dxa"/>
          </w:tcPr>
          <w:p w14:paraId="3B65A0EC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  <w:tc>
          <w:tcPr>
            <w:tcW w:w="5528" w:type="dxa"/>
          </w:tcPr>
          <w:p w14:paraId="44DB5A1F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2E1D2FAE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</w:tr>
      <w:tr w:rsidR="00D75F22" w:rsidRPr="00380277" w14:paraId="18868ADB" w14:textId="77777777" w:rsidTr="007D541E">
        <w:tc>
          <w:tcPr>
            <w:tcW w:w="1701" w:type="dxa"/>
          </w:tcPr>
          <w:p w14:paraId="0D2C705E" w14:textId="77777777" w:rsidR="00D75F22" w:rsidRDefault="00D75F22" w:rsidP="00D75F22">
            <w:pPr>
              <w:ind w:left="-426" w:hanging="426"/>
              <w:rPr>
                <w:lang w:val="en-US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963392" behindDoc="0" locked="0" layoutInCell="1" allowOverlap="1" wp14:anchorId="0F52DB46" wp14:editId="78B2C705">
                  <wp:simplePos x="0" y="0"/>
                  <wp:positionH relativeFrom="column">
                    <wp:posOffset>-1193165</wp:posOffset>
                  </wp:positionH>
                  <wp:positionV relativeFrom="paragraph">
                    <wp:posOffset>-9525</wp:posOffset>
                  </wp:positionV>
                  <wp:extent cx="946150" cy="698500"/>
                  <wp:effectExtent l="0" t="0" r="6350" b="6350"/>
                  <wp:wrapNone/>
                  <wp:docPr id="38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150" cy="69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7CDF8D41" w14:textId="77777777" w:rsidR="00D75F22" w:rsidRDefault="00D75F22" w:rsidP="00D75F22">
            <w:pPr>
              <w:ind w:left="-426" w:hanging="426"/>
              <w:rPr>
                <w:lang w:val="en-US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973632" behindDoc="0" locked="0" layoutInCell="1" allowOverlap="1" wp14:anchorId="7D8A0CAA" wp14:editId="3414CDB8">
                  <wp:simplePos x="0" y="0"/>
                  <wp:positionH relativeFrom="column">
                    <wp:posOffset>3510915</wp:posOffset>
                  </wp:positionH>
                  <wp:positionV relativeFrom="paragraph">
                    <wp:posOffset>10160</wp:posOffset>
                  </wp:positionV>
                  <wp:extent cx="967740" cy="914400"/>
                  <wp:effectExtent l="0" t="0" r="3810" b="0"/>
                  <wp:wrapNone/>
                  <wp:docPr id="39" name="Imagem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4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73ADEEA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</w:tr>
      <w:tr w:rsidR="00D75F22" w:rsidRPr="00380277" w14:paraId="17D77136" w14:textId="77777777" w:rsidTr="007D541E">
        <w:tc>
          <w:tcPr>
            <w:tcW w:w="1701" w:type="dxa"/>
          </w:tcPr>
          <w:p w14:paraId="7C89B0D9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  <w:tc>
          <w:tcPr>
            <w:tcW w:w="5528" w:type="dxa"/>
          </w:tcPr>
          <w:p w14:paraId="49526500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78F987B0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</w:tr>
      <w:tr w:rsidR="00D75F22" w:rsidRPr="00380277" w14:paraId="32B267FA" w14:textId="77777777" w:rsidTr="007D541E">
        <w:tc>
          <w:tcPr>
            <w:tcW w:w="1701" w:type="dxa"/>
          </w:tcPr>
          <w:p w14:paraId="3F1EEB46" w14:textId="77777777" w:rsidR="00D75F22" w:rsidRDefault="00D75F22" w:rsidP="00D75F22">
            <w:pPr>
              <w:ind w:left="-426" w:hanging="426"/>
              <w:rPr>
                <w:lang w:val="en-US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965440" behindDoc="0" locked="0" layoutInCell="1" allowOverlap="1" wp14:anchorId="1D24DE58" wp14:editId="2A7288EC">
                  <wp:simplePos x="0" y="0"/>
                  <wp:positionH relativeFrom="column">
                    <wp:posOffset>-1186815</wp:posOffset>
                  </wp:positionH>
                  <wp:positionV relativeFrom="paragraph">
                    <wp:posOffset>191770</wp:posOffset>
                  </wp:positionV>
                  <wp:extent cx="927100" cy="929005"/>
                  <wp:effectExtent l="0" t="0" r="6350" b="4445"/>
                  <wp:wrapNone/>
                  <wp:docPr id="40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100" cy="92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2034C149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22E7D3BB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</w:tr>
      <w:tr w:rsidR="00D75F22" w:rsidRPr="00380277" w14:paraId="7FD44726" w14:textId="77777777" w:rsidTr="007D541E">
        <w:tc>
          <w:tcPr>
            <w:tcW w:w="1701" w:type="dxa"/>
          </w:tcPr>
          <w:p w14:paraId="014BC0C2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  <w:tc>
          <w:tcPr>
            <w:tcW w:w="5528" w:type="dxa"/>
          </w:tcPr>
          <w:p w14:paraId="522E8B45" w14:textId="77777777" w:rsidR="00D75F22" w:rsidRDefault="00D75F22" w:rsidP="00D75F22">
            <w:pPr>
              <w:ind w:left="-426" w:hanging="426"/>
              <w:rPr>
                <w:lang w:val="en-US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967488" behindDoc="0" locked="0" layoutInCell="1" allowOverlap="1" wp14:anchorId="06FB8CFF" wp14:editId="7B5CBC25">
                  <wp:simplePos x="0" y="0"/>
                  <wp:positionH relativeFrom="column">
                    <wp:posOffset>3502025</wp:posOffset>
                  </wp:positionH>
                  <wp:positionV relativeFrom="paragraph">
                    <wp:posOffset>8890</wp:posOffset>
                  </wp:positionV>
                  <wp:extent cx="901700" cy="882015"/>
                  <wp:effectExtent l="0" t="0" r="0" b="0"/>
                  <wp:wrapNone/>
                  <wp:docPr id="41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882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A1CA21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</w:tr>
      <w:tr w:rsidR="00D75F22" w:rsidRPr="00380277" w14:paraId="1FDA5F80" w14:textId="77777777" w:rsidTr="007D541E">
        <w:tc>
          <w:tcPr>
            <w:tcW w:w="1701" w:type="dxa"/>
          </w:tcPr>
          <w:p w14:paraId="0DBA83FB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  <w:tc>
          <w:tcPr>
            <w:tcW w:w="5528" w:type="dxa"/>
          </w:tcPr>
          <w:p w14:paraId="4765DB5F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299DA547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</w:tr>
      <w:tr w:rsidR="00D75F22" w:rsidRPr="00380277" w14:paraId="1E81DE6C" w14:textId="77777777" w:rsidTr="007D541E">
        <w:tc>
          <w:tcPr>
            <w:tcW w:w="1701" w:type="dxa"/>
          </w:tcPr>
          <w:p w14:paraId="178E68A6" w14:textId="77777777" w:rsidR="00D75F22" w:rsidRDefault="00D75F22" w:rsidP="00D75F22">
            <w:pPr>
              <w:ind w:left="-426" w:hanging="426"/>
              <w:rPr>
                <w:lang w:val="en-US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976704" behindDoc="0" locked="0" layoutInCell="1" allowOverlap="1" wp14:anchorId="2FAAC969" wp14:editId="45FD7F43">
                  <wp:simplePos x="0" y="0"/>
                  <wp:positionH relativeFrom="column">
                    <wp:posOffset>-1108274</wp:posOffset>
                  </wp:positionH>
                  <wp:positionV relativeFrom="paragraph">
                    <wp:posOffset>297180</wp:posOffset>
                  </wp:positionV>
                  <wp:extent cx="816809" cy="939800"/>
                  <wp:effectExtent l="0" t="0" r="2540" b="0"/>
                  <wp:wrapNone/>
                  <wp:docPr id="42" name="Imagem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373" cy="947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4D517628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492EABCE" w14:textId="77777777" w:rsidR="00D75F22" w:rsidRDefault="00D75F22" w:rsidP="00D75F22">
            <w:pPr>
              <w:ind w:left="-426" w:hanging="426"/>
              <w:rPr>
                <w:lang w:val="en-US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972608" behindDoc="0" locked="0" layoutInCell="1" allowOverlap="1" wp14:anchorId="2907F712" wp14:editId="319E3D30">
                  <wp:simplePos x="0" y="0"/>
                  <wp:positionH relativeFrom="column">
                    <wp:posOffset>3610610</wp:posOffset>
                  </wp:positionH>
                  <wp:positionV relativeFrom="paragraph">
                    <wp:posOffset>135890</wp:posOffset>
                  </wp:positionV>
                  <wp:extent cx="783590" cy="685800"/>
                  <wp:effectExtent l="0" t="0" r="0" b="0"/>
                  <wp:wrapNone/>
                  <wp:docPr id="43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0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59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75F22" w:rsidRPr="00380277" w14:paraId="1ECA9505" w14:textId="77777777" w:rsidTr="007D541E">
        <w:tc>
          <w:tcPr>
            <w:tcW w:w="1701" w:type="dxa"/>
          </w:tcPr>
          <w:p w14:paraId="773E8DE1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  <w:tc>
          <w:tcPr>
            <w:tcW w:w="5528" w:type="dxa"/>
          </w:tcPr>
          <w:p w14:paraId="35D5D6DE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67A0CC4D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</w:tr>
      <w:tr w:rsidR="00D75F22" w:rsidRPr="00380277" w14:paraId="72E16CEF" w14:textId="77777777" w:rsidTr="007D541E">
        <w:tc>
          <w:tcPr>
            <w:tcW w:w="1701" w:type="dxa"/>
          </w:tcPr>
          <w:p w14:paraId="5CC39BA2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  <w:tc>
          <w:tcPr>
            <w:tcW w:w="5528" w:type="dxa"/>
          </w:tcPr>
          <w:p w14:paraId="5736863E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61C8E40B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</w:tr>
      <w:tr w:rsidR="00D75F22" w:rsidRPr="00380277" w14:paraId="238518EA" w14:textId="77777777" w:rsidTr="007D541E">
        <w:tc>
          <w:tcPr>
            <w:tcW w:w="1701" w:type="dxa"/>
          </w:tcPr>
          <w:p w14:paraId="4D1CFF17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  <w:tc>
          <w:tcPr>
            <w:tcW w:w="5528" w:type="dxa"/>
          </w:tcPr>
          <w:p w14:paraId="6C72EF58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1054E295" w14:textId="77777777" w:rsidR="00D75F22" w:rsidRDefault="00D75F22" w:rsidP="00D75F22">
            <w:pPr>
              <w:ind w:left="-426" w:hanging="426"/>
              <w:rPr>
                <w:lang w:val="en-US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975680" behindDoc="0" locked="0" layoutInCell="1" allowOverlap="1" wp14:anchorId="1E9E3780" wp14:editId="36C3F3E8">
                  <wp:simplePos x="0" y="0"/>
                  <wp:positionH relativeFrom="column">
                    <wp:posOffset>3503295</wp:posOffset>
                  </wp:positionH>
                  <wp:positionV relativeFrom="paragraph">
                    <wp:posOffset>144780</wp:posOffset>
                  </wp:positionV>
                  <wp:extent cx="939800" cy="911225"/>
                  <wp:effectExtent l="0" t="0" r="0" b="3175"/>
                  <wp:wrapNone/>
                  <wp:docPr id="53" name="Imagem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800" cy="91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75F22" w:rsidRPr="00380277" w14:paraId="38888470" w14:textId="77777777" w:rsidTr="007D541E">
        <w:tc>
          <w:tcPr>
            <w:tcW w:w="1701" w:type="dxa"/>
          </w:tcPr>
          <w:p w14:paraId="441997FB" w14:textId="77777777" w:rsidR="00D75F22" w:rsidRDefault="00D75F22" w:rsidP="00D75F22">
            <w:pPr>
              <w:ind w:left="-426" w:hanging="426"/>
              <w:rPr>
                <w:lang w:val="en-US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970560" behindDoc="0" locked="0" layoutInCell="1" allowOverlap="1" wp14:anchorId="1670CCEC" wp14:editId="007231B6">
                  <wp:simplePos x="0" y="0"/>
                  <wp:positionH relativeFrom="column">
                    <wp:posOffset>-1104265</wp:posOffset>
                  </wp:positionH>
                  <wp:positionV relativeFrom="paragraph">
                    <wp:posOffset>63500</wp:posOffset>
                  </wp:positionV>
                  <wp:extent cx="812800" cy="812800"/>
                  <wp:effectExtent l="0" t="0" r="6350" b="6350"/>
                  <wp:wrapNone/>
                  <wp:docPr id="54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24E86342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0234A41C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</w:tr>
      <w:tr w:rsidR="00D75F22" w:rsidRPr="00380277" w14:paraId="415B8ACB" w14:textId="77777777" w:rsidTr="007D541E">
        <w:tc>
          <w:tcPr>
            <w:tcW w:w="1701" w:type="dxa"/>
          </w:tcPr>
          <w:p w14:paraId="684D945B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  <w:tc>
          <w:tcPr>
            <w:tcW w:w="5528" w:type="dxa"/>
          </w:tcPr>
          <w:p w14:paraId="03414579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7A12E156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</w:tr>
      <w:tr w:rsidR="00D75F22" w:rsidRPr="00380277" w14:paraId="4D2D8694" w14:textId="77777777" w:rsidTr="007D541E">
        <w:tc>
          <w:tcPr>
            <w:tcW w:w="1701" w:type="dxa"/>
          </w:tcPr>
          <w:p w14:paraId="6FE86389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  <w:tc>
          <w:tcPr>
            <w:tcW w:w="5528" w:type="dxa"/>
          </w:tcPr>
          <w:p w14:paraId="413F7E26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3BD7498D" w14:textId="77777777" w:rsidR="00D75F22" w:rsidRDefault="00D75F22" w:rsidP="00D75F22">
            <w:pPr>
              <w:ind w:left="-426" w:hanging="426"/>
              <w:rPr>
                <w:lang w:val="en-US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971584" behindDoc="0" locked="0" layoutInCell="1" allowOverlap="1" wp14:anchorId="37E9BA88" wp14:editId="1CA5BBB7">
                  <wp:simplePos x="0" y="0"/>
                  <wp:positionH relativeFrom="column">
                    <wp:posOffset>3470275</wp:posOffset>
                  </wp:positionH>
                  <wp:positionV relativeFrom="paragraph">
                    <wp:posOffset>91440</wp:posOffset>
                  </wp:positionV>
                  <wp:extent cx="1003300" cy="1003300"/>
                  <wp:effectExtent l="0" t="0" r="6350" b="6350"/>
                  <wp:wrapNone/>
                  <wp:docPr id="55" name="Imagem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3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300" cy="100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75F22" w:rsidRPr="00380277" w14:paraId="3BA97CDD" w14:textId="77777777" w:rsidTr="007D541E">
        <w:tc>
          <w:tcPr>
            <w:tcW w:w="1701" w:type="dxa"/>
          </w:tcPr>
          <w:p w14:paraId="6690CC3B" w14:textId="77777777" w:rsidR="00D75F22" w:rsidRDefault="00D75F22" w:rsidP="00D75F22">
            <w:pPr>
              <w:ind w:left="-426" w:hanging="426"/>
              <w:rPr>
                <w:lang w:val="en-US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962368" behindDoc="0" locked="0" layoutInCell="1" allowOverlap="1" wp14:anchorId="1D1F254A" wp14:editId="4EE63823">
                  <wp:simplePos x="0" y="0"/>
                  <wp:positionH relativeFrom="column">
                    <wp:posOffset>-1167130</wp:posOffset>
                  </wp:positionH>
                  <wp:positionV relativeFrom="paragraph">
                    <wp:posOffset>158115</wp:posOffset>
                  </wp:positionV>
                  <wp:extent cx="931545" cy="762000"/>
                  <wp:effectExtent l="0" t="0" r="1905" b="0"/>
                  <wp:wrapNone/>
                  <wp:docPr id="56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54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5BF7E5EC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503C7D8D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</w:tr>
      <w:tr w:rsidR="00D75F22" w:rsidRPr="00380277" w14:paraId="18D7E6E7" w14:textId="77777777" w:rsidTr="007D541E">
        <w:tc>
          <w:tcPr>
            <w:tcW w:w="1701" w:type="dxa"/>
          </w:tcPr>
          <w:p w14:paraId="702800AD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  <w:tc>
          <w:tcPr>
            <w:tcW w:w="5528" w:type="dxa"/>
          </w:tcPr>
          <w:p w14:paraId="49AED73F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53846307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</w:tr>
      <w:tr w:rsidR="00D75F22" w:rsidRPr="00380277" w14:paraId="19AD5192" w14:textId="77777777" w:rsidTr="007D541E">
        <w:tc>
          <w:tcPr>
            <w:tcW w:w="1701" w:type="dxa"/>
          </w:tcPr>
          <w:p w14:paraId="2DC1D9DA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  <w:tc>
          <w:tcPr>
            <w:tcW w:w="5528" w:type="dxa"/>
          </w:tcPr>
          <w:p w14:paraId="00CF40F0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29FAE844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</w:tr>
      <w:tr w:rsidR="00D75F22" w:rsidRPr="00380277" w14:paraId="5601C681" w14:textId="77777777" w:rsidTr="007D541E">
        <w:tc>
          <w:tcPr>
            <w:tcW w:w="1701" w:type="dxa"/>
          </w:tcPr>
          <w:p w14:paraId="291F1D5A" w14:textId="77777777" w:rsidR="00D75F22" w:rsidRDefault="00D75F22" w:rsidP="00D75F22">
            <w:pPr>
              <w:ind w:left="-426" w:hanging="426"/>
              <w:rPr>
                <w:lang w:val="en-US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979776" behindDoc="0" locked="0" layoutInCell="1" allowOverlap="1" wp14:anchorId="71046FA7" wp14:editId="523C4ACF">
                  <wp:simplePos x="0" y="0"/>
                  <wp:positionH relativeFrom="column">
                    <wp:posOffset>-1104265</wp:posOffset>
                  </wp:positionH>
                  <wp:positionV relativeFrom="paragraph">
                    <wp:posOffset>184785</wp:posOffset>
                  </wp:positionV>
                  <wp:extent cx="859790" cy="897890"/>
                  <wp:effectExtent l="0" t="0" r="0" b="0"/>
                  <wp:wrapNone/>
                  <wp:docPr id="57" name="Imagem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790" cy="897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29B5D695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3FF5DBE5" w14:textId="77777777" w:rsidR="00D75F22" w:rsidRDefault="00D75F22" w:rsidP="00D75F22">
            <w:pPr>
              <w:ind w:left="-426" w:hanging="426"/>
              <w:rPr>
                <w:lang w:val="en-US"/>
              </w:rPr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960320" behindDoc="0" locked="0" layoutInCell="1" allowOverlap="1" wp14:anchorId="6E0ECBD3" wp14:editId="48AE5BAE">
                  <wp:simplePos x="0" y="0"/>
                  <wp:positionH relativeFrom="column">
                    <wp:posOffset>3545205</wp:posOffset>
                  </wp:positionH>
                  <wp:positionV relativeFrom="paragraph">
                    <wp:posOffset>6985</wp:posOffset>
                  </wp:positionV>
                  <wp:extent cx="961390" cy="850900"/>
                  <wp:effectExtent l="0" t="0" r="0" b="6350"/>
                  <wp:wrapNone/>
                  <wp:docPr id="58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390" cy="85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75F22" w:rsidRPr="00380277" w14:paraId="1C8C5211" w14:textId="77777777" w:rsidTr="007D541E">
        <w:tc>
          <w:tcPr>
            <w:tcW w:w="1701" w:type="dxa"/>
          </w:tcPr>
          <w:p w14:paraId="1D293103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  <w:tc>
          <w:tcPr>
            <w:tcW w:w="5528" w:type="dxa"/>
          </w:tcPr>
          <w:p w14:paraId="5049F404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40231292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</w:tr>
      <w:tr w:rsidR="00D75F22" w:rsidRPr="00380277" w14:paraId="11C32256" w14:textId="77777777" w:rsidTr="007D541E">
        <w:tc>
          <w:tcPr>
            <w:tcW w:w="1701" w:type="dxa"/>
          </w:tcPr>
          <w:p w14:paraId="4E3526A6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  <w:tc>
          <w:tcPr>
            <w:tcW w:w="5528" w:type="dxa"/>
          </w:tcPr>
          <w:p w14:paraId="68188B4A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  <w:p w14:paraId="10A47FAF" w14:textId="77777777" w:rsidR="00D75F22" w:rsidRDefault="00D75F22" w:rsidP="00D75F22">
            <w:pPr>
              <w:ind w:left="-426" w:hanging="426"/>
              <w:rPr>
                <w:lang w:val="en-US"/>
              </w:rPr>
            </w:pPr>
          </w:p>
        </w:tc>
      </w:tr>
    </w:tbl>
    <w:p w14:paraId="0608F4D8" w14:textId="77777777" w:rsidR="00D75F22" w:rsidRPr="00DB5169" w:rsidRDefault="00D75F22" w:rsidP="00D75F22">
      <w:pPr>
        <w:ind w:left="-426" w:hanging="426"/>
        <w:rPr>
          <w:lang w:val="en-US"/>
        </w:rPr>
      </w:pPr>
      <w:r>
        <w:rPr>
          <w:noProof/>
          <w:lang w:val="fr-FR"/>
        </w:rPr>
        <w:drawing>
          <wp:anchor distT="0" distB="0" distL="114300" distR="114300" simplePos="0" relativeHeight="251964416" behindDoc="0" locked="0" layoutInCell="1" allowOverlap="1" wp14:anchorId="64001021" wp14:editId="7177ADBC">
            <wp:simplePos x="0" y="0"/>
            <wp:positionH relativeFrom="column">
              <wp:posOffset>-133985</wp:posOffset>
            </wp:positionH>
            <wp:positionV relativeFrom="paragraph">
              <wp:posOffset>250825</wp:posOffset>
            </wp:positionV>
            <wp:extent cx="1358900" cy="952500"/>
            <wp:effectExtent l="0" t="0" r="0" b="0"/>
            <wp:wrapNone/>
            <wp:docPr id="59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9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FR"/>
        </w:rPr>
        <w:drawing>
          <wp:anchor distT="0" distB="0" distL="114300" distR="114300" simplePos="0" relativeHeight="251978752" behindDoc="0" locked="0" layoutInCell="1" allowOverlap="1" wp14:anchorId="1750E6C8" wp14:editId="15B24646">
            <wp:simplePos x="0" y="0"/>
            <wp:positionH relativeFrom="column">
              <wp:posOffset>3095625</wp:posOffset>
            </wp:positionH>
            <wp:positionV relativeFrom="paragraph">
              <wp:posOffset>269875</wp:posOffset>
            </wp:positionV>
            <wp:extent cx="825500" cy="931545"/>
            <wp:effectExtent l="0" t="0" r="0" b="1905"/>
            <wp:wrapNone/>
            <wp:docPr id="6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FR"/>
        </w:rPr>
        <w:drawing>
          <wp:anchor distT="0" distB="0" distL="114300" distR="114300" simplePos="0" relativeHeight="251969536" behindDoc="0" locked="0" layoutInCell="1" allowOverlap="1" wp14:anchorId="733EA712" wp14:editId="459C4DDB">
            <wp:simplePos x="0" y="0"/>
            <wp:positionH relativeFrom="column">
              <wp:posOffset>2043430</wp:posOffset>
            </wp:positionH>
            <wp:positionV relativeFrom="paragraph">
              <wp:posOffset>269875</wp:posOffset>
            </wp:positionV>
            <wp:extent cx="895985" cy="889000"/>
            <wp:effectExtent l="0" t="0" r="0" b="6350"/>
            <wp:wrapNone/>
            <wp:docPr id="61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-2000" contras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85" cy="8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FR"/>
        </w:rPr>
        <w:drawing>
          <wp:anchor distT="0" distB="0" distL="114300" distR="114300" simplePos="0" relativeHeight="251977728" behindDoc="0" locked="0" layoutInCell="1" allowOverlap="1" wp14:anchorId="1863AF31" wp14:editId="43449C1B">
            <wp:simplePos x="0" y="0"/>
            <wp:positionH relativeFrom="column">
              <wp:posOffset>1123315</wp:posOffset>
            </wp:positionH>
            <wp:positionV relativeFrom="paragraph">
              <wp:posOffset>188595</wp:posOffset>
            </wp:positionV>
            <wp:extent cx="800100" cy="960120"/>
            <wp:effectExtent l="0" t="0" r="0" b="0"/>
            <wp:wrapNone/>
            <wp:docPr id="62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brightnessContrast bright="-10000" contras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A5AD68" w14:textId="77777777" w:rsidR="00D75F22" w:rsidRPr="00DB5169" w:rsidRDefault="00D75F22" w:rsidP="00D75F22">
      <w:pPr>
        <w:ind w:left="-426" w:hanging="426"/>
        <w:rPr>
          <w:lang w:val="en-US"/>
        </w:rPr>
      </w:pPr>
      <w:r>
        <w:rPr>
          <w:noProof/>
          <w:lang w:val="fr-FR"/>
        </w:rPr>
        <w:drawing>
          <wp:anchor distT="0" distB="0" distL="114300" distR="114300" simplePos="0" relativeHeight="251961344" behindDoc="0" locked="0" layoutInCell="1" allowOverlap="1" wp14:anchorId="3A257F37" wp14:editId="4B8E3ECA">
            <wp:simplePos x="0" y="0"/>
            <wp:positionH relativeFrom="column">
              <wp:posOffset>5574665</wp:posOffset>
            </wp:positionH>
            <wp:positionV relativeFrom="paragraph">
              <wp:posOffset>-3810</wp:posOffset>
            </wp:positionV>
            <wp:extent cx="955040" cy="889000"/>
            <wp:effectExtent l="0" t="0" r="0" b="6350"/>
            <wp:wrapNone/>
            <wp:docPr id="63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040" cy="8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FR"/>
        </w:rPr>
        <w:drawing>
          <wp:anchor distT="0" distB="0" distL="114300" distR="114300" simplePos="0" relativeHeight="251974656" behindDoc="0" locked="0" layoutInCell="1" allowOverlap="1" wp14:anchorId="2B0BB51C" wp14:editId="7B2FB1F5">
            <wp:simplePos x="0" y="0"/>
            <wp:positionH relativeFrom="column">
              <wp:posOffset>4234815</wp:posOffset>
            </wp:positionH>
            <wp:positionV relativeFrom="paragraph">
              <wp:posOffset>95250</wp:posOffset>
            </wp:positionV>
            <wp:extent cx="1092200" cy="735965"/>
            <wp:effectExtent l="0" t="0" r="0" b="6985"/>
            <wp:wrapNone/>
            <wp:docPr id="128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200" cy="735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FA2555" w14:textId="77777777" w:rsidR="00D75F22" w:rsidRPr="00DB5169" w:rsidRDefault="00D75F22" w:rsidP="00D75F22">
      <w:pPr>
        <w:ind w:left="-426" w:hanging="426"/>
        <w:rPr>
          <w:lang w:val="en-US"/>
        </w:rPr>
      </w:pPr>
    </w:p>
    <w:p w14:paraId="771ED45F" w14:textId="77777777" w:rsidR="00461450" w:rsidRDefault="00461450" w:rsidP="00461450">
      <w:pPr>
        <w:ind w:left="-426" w:hanging="426"/>
        <w:rPr>
          <w:rFonts w:ascii="Century Gothic" w:hAnsi="Century Gothic"/>
        </w:rPr>
      </w:pPr>
    </w:p>
    <w:p w14:paraId="74C6303A" w14:textId="77777777" w:rsidR="00461450" w:rsidRDefault="00461450" w:rsidP="00461450">
      <w:pPr>
        <w:ind w:left="-426" w:hanging="426"/>
        <w:rPr>
          <w:rFonts w:ascii="Century Gothic" w:hAnsi="Century Gothic"/>
        </w:rPr>
      </w:pPr>
    </w:p>
    <w:p w14:paraId="53AE3BB9" w14:textId="00B6927F" w:rsidR="00461450" w:rsidRPr="00461450" w:rsidRDefault="00461450" w:rsidP="00461450">
      <w:pPr>
        <w:pStyle w:val="Paragraphedeliste"/>
        <w:numPr>
          <w:ilvl w:val="0"/>
          <w:numId w:val="26"/>
        </w:numPr>
        <w:ind w:left="851" w:hanging="284"/>
        <w:rPr>
          <w:rFonts w:ascii="Century Gothic" w:hAnsi="Century Gothic"/>
          <w:i/>
          <w:sz w:val="22"/>
          <w:u w:val="single"/>
        </w:rPr>
      </w:pPr>
      <w:r w:rsidRPr="00461450">
        <w:rPr>
          <w:rFonts w:ascii="Century Gothic" w:hAnsi="Century Gothic"/>
          <w:b/>
          <w:i/>
          <w:szCs w:val="26"/>
          <w:u w:val="single"/>
          <w:lang w:val="en-US"/>
        </w:rPr>
        <w:t xml:space="preserve">Match the columns </w:t>
      </w:r>
    </w:p>
    <w:p w14:paraId="1AB6F181" w14:textId="77777777" w:rsidR="00461450" w:rsidRPr="00461450" w:rsidRDefault="00461450" w:rsidP="00461450">
      <w:pPr>
        <w:pStyle w:val="Paragraphedeliste"/>
        <w:ind w:left="851"/>
        <w:rPr>
          <w:rFonts w:ascii="Century Gothic" w:hAnsi="Century Gothic"/>
          <w:sz w:val="22"/>
        </w:rPr>
      </w:pPr>
    </w:p>
    <w:p w14:paraId="5E3600D8" w14:textId="77777777" w:rsidR="00461450" w:rsidRPr="00461450" w:rsidRDefault="00461450" w:rsidP="00461450">
      <w:pPr>
        <w:spacing w:line="360" w:lineRule="auto"/>
        <w:rPr>
          <w:rFonts w:ascii="Century Gothic" w:hAnsi="Century Gothic"/>
          <w:szCs w:val="26"/>
          <w:lang w:val="en-US"/>
        </w:rPr>
      </w:pPr>
      <w:r w:rsidRPr="00461450">
        <w:rPr>
          <w:rFonts w:ascii="Century Gothic" w:hAnsi="Century Gothic"/>
          <w:szCs w:val="26"/>
          <w:lang w:val="en-US"/>
        </w:rPr>
        <w:t>a) 794</w:t>
      </w:r>
      <w:r w:rsidRPr="00461450">
        <w:rPr>
          <w:rFonts w:ascii="Century Gothic" w:hAnsi="Century Gothic"/>
          <w:szCs w:val="26"/>
          <w:lang w:val="en-US"/>
        </w:rPr>
        <w:tab/>
      </w:r>
      <w:r w:rsidRPr="00461450">
        <w:rPr>
          <w:rFonts w:ascii="Century Gothic" w:hAnsi="Century Gothic"/>
          <w:szCs w:val="26"/>
          <w:lang w:val="en-US"/>
        </w:rPr>
        <w:tab/>
      </w:r>
      <w:r w:rsidRPr="00461450">
        <w:rPr>
          <w:rFonts w:ascii="Century Gothic" w:hAnsi="Century Gothic"/>
          <w:szCs w:val="26"/>
          <w:lang w:val="en-US"/>
        </w:rPr>
        <w:tab/>
        <w:t xml:space="preserve">(     ) forty – seven </w:t>
      </w:r>
    </w:p>
    <w:p w14:paraId="58CB5A19" w14:textId="30DAB86D" w:rsidR="00461450" w:rsidRPr="00461450" w:rsidRDefault="00461450" w:rsidP="00461450">
      <w:pPr>
        <w:spacing w:line="360" w:lineRule="auto"/>
        <w:rPr>
          <w:rFonts w:ascii="Century Gothic" w:hAnsi="Century Gothic"/>
          <w:szCs w:val="26"/>
          <w:lang w:val="en-US"/>
        </w:rPr>
      </w:pPr>
      <w:r w:rsidRPr="00461450">
        <w:rPr>
          <w:rFonts w:ascii="Century Gothic" w:hAnsi="Century Gothic"/>
          <w:szCs w:val="26"/>
          <w:lang w:val="en-US"/>
        </w:rPr>
        <w:t>b) 8.471</w:t>
      </w:r>
      <w:r w:rsidRPr="00461450">
        <w:rPr>
          <w:rFonts w:ascii="Century Gothic" w:hAnsi="Century Gothic"/>
          <w:szCs w:val="26"/>
          <w:lang w:val="en-US"/>
        </w:rPr>
        <w:tab/>
      </w:r>
      <w:r w:rsidRPr="00461450">
        <w:rPr>
          <w:rFonts w:ascii="Century Gothic" w:hAnsi="Century Gothic"/>
          <w:szCs w:val="26"/>
          <w:lang w:val="en-US"/>
        </w:rPr>
        <w:tab/>
      </w:r>
      <w:r>
        <w:rPr>
          <w:rFonts w:ascii="Century Gothic" w:hAnsi="Century Gothic"/>
          <w:szCs w:val="26"/>
          <w:lang w:val="en-US"/>
        </w:rPr>
        <w:tab/>
      </w:r>
      <w:r w:rsidRPr="00461450">
        <w:rPr>
          <w:rFonts w:ascii="Century Gothic" w:hAnsi="Century Gothic"/>
          <w:szCs w:val="26"/>
          <w:lang w:val="en-US"/>
        </w:rPr>
        <w:t xml:space="preserve">(     ) five thousand one hundred and thirty – two </w:t>
      </w:r>
    </w:p>
    <w:p w14:paraId="0C4C660C" w14:textId="51E1FC1F" w:rsidR="00461450" w:rsidRPr="00461450" w:rsidRDefault="00461450" w:rsidP="00461450">
      <w:pPr>
        <w:spacing w:line="360" w:lineRule="auto"/>
        <w:rPr>
          <w:rFonts w:ascii="Century Gothic" w:hAnsi="Century Gothic"/>
          <w:szCs w:val="26"/>
          <w:lang w:val="en-US"/>
        </w:rPr>
      </w:pPr>
      <w:r w:rsidRPr="00461450">
        <w:rPr>
          <w:rFonts w:ascii="Century Gothic" w:hAnsi="Century Gothic"/>
          <w:szCs w:val="26"/>
          <w:lang w:val="en-US"/>
        </w:rPr>
        <w:t>c) 5.132</w:t>
      </w:r>
      <w:r w:rsidRPr="00461450">
        <w:rPr>
          <w:rFonts w:ascii="Century Gothic" w:hAnsi="Century Gothic"/>
          <w:szCs w:val="26"/>
          <w:lang w:val="en-US"/>
        </w:rPr>
        <w:tab/>
      </w:r>
      <w:r w:rsidRPr="00461450">
        <w:rPr>
          <w:rFonts w:ascii="Century Gothic" w:hAnsi="Century Gothic"/>
          <w:szCs w:val="26"/>
          <w:lang w:val="en-US"/>
        </w:rPr>
        <w:tab/>
      </w:r>
      <w:r>
        <w:rPr>
          <w:rFonts w:ascii="Century Gothic" w:hAnsi="Century Gothic"/>
          <w:szCs w:val="26"/>
          <w:lang w:val="en-US"/>
        </w:rPr>
        <w:tab/>
      </w:r>
      <w:r w:rsidRPr="00461450">
        <w:rPr>
          <w:rFonts w:ascii="Century Gothic" w:hAnsi="Century Gothic"/>
          <w:szCs w:val="26"/>
          <w:lang w:val="en-US"/>
        </w:rPr>
        <w:t xml:space="preserve">(     ) seven hundred and ninety – four </w:t>
      </w:r>
    </w:p>
    <w:p w14:paraId="69F3A297" w14:textId="659218E3" w:rsidR="00461450" w:rsidRPr="00461450" w:rsidRDefault="00461450" w:rsidP="00461450">
      <w:pPr>
        <w:spacing w:line="360" w:lineRule="auto"/>
        <w:rPr>
          <w:rFonts w:ascii="Century Gothic" w:hAnsi="Century Gothic"/>
          <w:szCs w:val="26"/>
          <w:lang w:val="en-US"/>
        </w:rPr>
      </w:pPr>
      <w:r w:rsidRPr="00461450">
        <w:rPr>
          <w:rFonts w:ascii="Century Gothic" w:hAnsi="Century Gothic"/>
          <w:szCs w:val="26"/>
          <w:lang w:val="en-US"/>
        </w:rPr>
        <w:t>d) 47</w:t>
      </w:r>
      <w:r w:rsidRPr="00461450">
        <w:rPr>
          <w:rFonts w:ascii="Century Gothic" w:hAnsi="Century Gothic"/>
          <w:szCs w:val="26"/>
          <w:lang w:val="en-US"/>
        </w:rPr>
        <w:tab/>
      </w:r>
      <w:r w:rsidRPr="00461450">
        <w:rPr>
          <w:rFonts w:ascii="Century Gothic" w:hAnsi="Century Gothic"/>
          <w:szCs w:val="26"/>
          <w:lang w:val="en-US"/>
        </w:rPr>
        <w:tab/>
      </w:r>
      <w:r w:rsidRPr="00461450">
        <w:rPr>
          <w:rFonts w:ascii="Century Gothic" w:hAnsi="Century Gothic"/>
          <w:szCs w:val="26"/>
          <w:lang w:val="en-US"/>
        </w:rPr>
        <w:tab/>
      </w:r>
      <w:r>
        <w:rPr>
          <w:rFonts w:ascii="Century Gothic" w:hAnsi="Century Gothic"/>
          <w:szCs w:val="26"/>
          <w:lang w:val="en-US"/>
        </w:rPr>
        <w:tab/>
      </w:r>
      <w:r w:rsidRPr="00461450">
        <w:rPr>
          <w:rFonts w:ascii="Century Gothic" w:hAnsi="Century Gothic"/>
          <w:szCs w:val="26"/>
          <w:lang w:val="en-US"/>
        </w:rPr>
        <w:t xml:space="preserve">(     ) eight thousand four hundred and seventy – one </w:t>
      </w:r>
    </w:p>
    <w:p w14:paraId="42B15897" w14:textId="77777777" w:rsidR="00461450" w:rsidRPr="00461450" w:rsidRDefault="00461450" w:rsidP="00461450">
      <w:pPr>
        <w:spacing w:line="360" w:lineRule="auto"/>
        <w:rPr>
          <w:rFonts w:ascii="Century Gothic" w:hAnsi="Century Gothic"/>
          <w:szCs w:val="26"/>
          <w:lang w:val="en-US"/>
        </w:rPr>
      </w:pPr>
      <w:r w:rsidRPr="00461450">
        <w:rPr>
          <w:rFonts w:ascii="Century Gothic" w:hAnsi="Century Gothic"/>
          <w:szCs w:val="26"/>
          <w:lang w:val="en-US"/>
        </w:rPr>
        <w:t>e) 470</w:t>
      </w:r>
      <w:r w:rsidRPr="00461450">
        <w:rPr>
          <w:rFonts w:ascii="Century Gothic" w:hAnsi="Century Gothic"/>
          <w:szCs w:val="26"/>
          <w:lang w:val="en-US"/>
        </w:rPr>
        <w:tab/>
      </w:r>
      <w:r w:rsidRPr="00461450">
        <w:rPr>
          <w:rFonts w:ascii="Century Gothic" w:hAnsi="Century Gothic"/>
          <w:szCs w:val="26"/>
          <w:lang w:val="en-US"/>
        </w:rPr>
        <w:tab/>
      </w:r>
      <w:r w:rsidRPr="00461450">
        <w:rPr>
          <w:rFonts w:ascii="Century Gothic" w:hAnsi="Century Gothic"/>
          <w:szCs w:val="26"/>
          <w:lang w:val="en-US"/>
        </w:rPr>
        <w:tab/>
        <w:t>(     ) four hundred and seventy</w:t>
      </w:r>
    </w:p>
    <w:p w14:paraId="28A07B9D" w14:textId="77777777" w:rsidR="00461450" w:rsidRPr="00461450" w:rsidRDefault="00461450" w:rsidP="00461450">
      <w:pPr>
        <w:rPr>
          <w:rFonts w:ascii="Century Gothic" w:hAnsi="Century Gothic"/>
          <w:szCs w:val="26"/>
          <w:lang w:val="en-US"/>
        </w:rPr>
      </w:pPr>
    </w:p>
    <w:p w14:paraId="2FB2F8F3" w14:textId="77777777" w:rsidR="00461450" w:rsidRDefault="00461450" w:rsidP="00461450">
      <w:pPr>
        <w:pStyle w:val="Paragraphedeliste"/>
        <w:numPr>
          <w:ilvl w:val="0"/>
          <w:numId w:val="26"/>
        </w:numPr>
        <w:spacing w:line="360" w:lineRule="auto"/>
        <w:ind w:left="851" w:hanging="284"/>
        <w:rPr>
          <w:rFonts w:ascii="Century Gothic" w:hAnsi="Century Gothic"/>
          <w:b/>
          <w:i/>
          <w:szCs w:val="26"/>
          <w:u w:val="single"/>
          <w:lang w:val="en-US"/>
        </w:rPr>
      </w:pPr>
      <w:r w:rsidRPr="00461450">
        <w:rPr>
          <w:rFonts w:ascii="Century Gothic" w:hAnsi="Century Gothic"/>
          <w:b/>
          <w:i/>
          <w:szCs w:val="26"/>
          <w:u w:val="single"/>
          <w:lang w:val="en-US"/>
        </w:rPr>
        <w:t>Write the numbers</w:t>
      </w:r>
    </w:p>
    <w:p w14:paraId="30D19E53" w14:textId="77777777" w:rsidR="00461450" w:rsidRPr="00461450" w:rsidRDefault="00461450" w:rsidP="00461450">
      <w:pPr>
        <w:pStyle w:val="Paragraphedeliste"/>
        <w:spacing w:line="360" w:lineRule="auto"/>
        <w:ind w:left="851"/>
        <w:rPr>
          <w:rFonts w:ascii="Century Gothic" w:hAnsi="Century Gothic"/>
          <w:b/>
          <w:i/>
          <w:szCs w:val="26"/>
          <w:u w:val="single"/>
          <w:lang w:val="en-US"/>
        </w:rPr>
      </w:pPr>
    </w:p>
    <w:p w14:paraId="00053DA0" w14:textId="77777777" w:rsidR="00461450" w:rsidRPr="00461450" w:rsidRDefault="00461450" w:rsidP="00461450">
      <w:pPr>
        <w:spacing w:line="480" w:lineRule="auto"/>
        <w:rPr>
          <w:rFonts w:ascii="Century Gothic" w:hAnsi="Century Gothic"/>
          <w:szCs w:val="26"/>
          <w:lang w:val="en-US"/>
        </w:rPr>
      </w:pPr>
      <w:r w:rsidRPr="00461450">
        <w:rPr>
          <w:rFonts w:ascii="Century Gothic" w:hAnsi="Century Gothic"/>
          <w:szCs w:val="26"/>
          <w:lang w:val="en-US"/>
        </w:rPr>
        <w:t xml:space="preserve">a) three thousand six hundred and ninety – five </w:t>
      </w:r>
      <w:r w:rsidRPr="00461450">
        <w:rPr>
          <w:rFonts w:ascii="Century Gothic" w:hAnsi="Century Gothic"/>
          <w:szCs w:val="26"/>
          <w:lang w:val="en-US"/>
        </w:rPr>
        <w:sym w:font="Wingdings" w:char="F0E8"/>
      </w:r>
      <w:r w:rsidRPr="00461450">
        <w:rPr>
          <w:rFonts w:ascii="Century Gothic" w:hAnsi="Century Gothic"/>
          <w:szCs w:val="26"/>
          <w:lang w:val="en-US"/>
        </w:rPr>
        <w:t>____________</w:t>
      </w:r>
    </w:p>
    <w:p w14:paraId="6419D134" w14:textId="77777777" w:rsidR="00461450" w:rsidRPr="00461450" w:rsidRDefault="00461450" w:rsidP="00461450">
      <w:pPr>
        <w:spacing w:line="480" w:lineRule="auto"/>
        <w:rPr>
          <w:rFonts w:ascii="Century Gothic" w:hAnsi="Century Gothic"/>
          <w:szCs w:val="26"/>
          <w:lang w:val="en-US"/>
        </w:rPr>
      </w:pPr>
      <w:r w:rsidRPr="00461450">
        <w:rPr>
          <w:rFonts w:ascii="Century Gothic" w:hAnsi="Century Gothic"/>
          <w:szCs w:val="26"/>
          <w:lang w:val="en-US"/>
        </w:rPr>
        <w:t xml:space="preserve">b) six thousand two hundred </w:t>
      </w:r>
      <w:r w:rsidRPr="00461450">
        <w:rPr>
          <w:rFonts w:ascii="Century Gothic" w:hAnsi="Century Gothic"/>
          <w:szCs w:val="26"/>
          <w:lang w:val="en-US"/>
        </w:rPr>
        <w:sym w:font="Wingdings" w:char="F0E8"/>
      </w:r>
      <w:r w:rsidRPr="00461450">
        <w:rPr>
          <w:rFonts w:ascii="Century Gothic" w:hAnsi="Century Gothic"/>
          <w:szCs w:val="26"/>
          <w:lang w:val="en-US"/>
        </w:rPr>
        <w:t>____________</w:t>
      </w:r>
    </w:p>
    <w:p w14:paraId="4D7BACEE" w14:textId="77777777" w:rsidR="00461450" w:rsidRPr="00461450" w:rsidRDefault="00461450" w:rsidP="00461450">
      <w:pPr>
        <w:spacing w:line="480" w:lineRule="auto"/>
        <w:rPr>
          <w:rFonts w:ascii="Century Gothic" w:hAnsi="Century Gothic"/>
          <w:szCs w:val="26"/>
          <w:lang w:val="en-US"/>
        </w:rPr>
      </w:pPr>
      <w:r w:rsidRPr="00461450">
        <w:rPr>
          <w:rFonts w:ascii="Century Gothic" w:hAnsi="Century Gothic"/>
          <w:szCs w:val="26"/>
          <w:lang w:val="en-US"/>
        </w:rPr>
        <w:t>c) two thousand seven hundred and forty</w:t>
      </w:r>
      <w:r w:rsidRPr="00461450">
        <w:rPr>
          <w:rFonts w:ascii="Century Gothic" w:hAnsi="Century Gothic"/>
          <w:szCs w:val="26"/>
          <w:lang w:val="en-US"/>
        </w:rPr>
        <w:sym w:font="Wingdings" w:char="F0E8"/>
      </w:r>
      <w:r w:rsidRPr="00461450">
        <w:rPr>
          <w:rFonts w:ascii="Century Gothic" w:hAnsi="Century Gothic"/>
          <w:szCs w:val="26"/>
          <w:lang w:val="en-US"/>
        </w:rPr>
        <w:t>____________</w:t>
      </w:r>
    </w:p>
    <w:p w14:paraId="1CA60386" w14:textId="77777777" w:rsidR="00461450" w:rsidRPr="00461450" w:rsidRDefault="00461450" w:rsidP="00461450">
      <w:pPr>
        <w:spacing w:line="480" w:lineRule="auto"/>
        <w:rPr>
          <w:rFonts w:ascii="Century Gothic" w:hAnsi="Century Gothic"/>
          <w:szCs w:val="26"/>
          <w:lang w:val="en-US"/>
        </w:rPr>
      </w:pPr>
      <w:r w:rsidRPr="00461450">
        <w:rPr>
          <w:rFonts w:ascii="Century Gothic" w:hAnsi="Century Gothic"/>
          <w:szCs w:val="26"/>
          <w:lang w:val="en-US"/>
        </w:rPr>
        <w:t xml:space="preserve">d) seven hundred </w:t>
      </w:r>
      <w:r w:rsidRPr="00461450">
        <w:rPr>
          <w:rFonts w:ascii="Century Gothic" w:hAnsi="Century Gothic"/>
          <w:szCs w:val="26"/>
          <w:lang w:val="en-US"/>
        </w:rPr>
        <w:sym w:font="Wingdings" w:char="F0E8"/>
      </w:r>
      <w:r w:rsidRPr="00461450">
        <w:rPr>
          <w:rFonts w:ascii="Century Gothic" w:hAnsi="Century Gothic"/>
          <w:szCs w:val="26"/>
          <w:lang w:val="en-US"/>
        </w:rPr>
        <w:t>____________</w:t>
      </w:r>
    </w:p>
    <w:p w14:paraId="27E1F616" w14:textId="77777777" w:rsidR="00461450" w:rsidRPr="00461450" w:rsidRDefault="00461450" w:rsidP="00461450">
      <w:pPr>
        <w:spacing w:line="480" w:lineRule="auto"/>
        <w:rPr>
          <w:rFonts w:ascii="Century Gothic" w:hAnsi="Century Gothic"/>
          <w:szCs w:val="26"/>
          <w:lang w:val="en-US"/>
        </w:rPr>
      </w:pPr>
      <w:r w:rsidRPr="00461450">
        <w:rPr>
          <w:rFonts w:ascii="Century Gothic" w:hAnsi="Century Gothic"/>
          <w:szCs w:val="26"/>
          <w:lang w:val="en-US"/>
        </w:rPr>
        <w:t xml:space="preserve">e) eighty – nine </w:t>
      </w:r>
      <w:r w:rsidRPr="00461450">
        <w:rPr>
          <w:rFonts w:ascii="Century Gothic" w:hAnsi="Century Gothic"/>
          <w:szCs w:val="26"/>
          <w:lang w:val="en-US"/>
        </w:rPr>
        <w:sym w:font="Wingdings" w:char="F0E8"/>
      </w:r>
      <w:r w:rsidRPr="00461450">
        <w:rPr>
          <w:rFonts w:ascii="Century Gothic" w:hAnsi="Century Gothic"/>
          <w:szCs w:val="26"/>
          <w:lang w:val="en-US"/>
        </w:rPr>
        <w:t>____________</w:t>
      </w:r>
    </w:p>
    <w:p w14:paraId="1118B43A" w14:textId="77777777" w:rsidR="00461450" w:rsidRDefault="00461450" w:rsidP="00461450">
      <w:pPr>
        <w:pStyle w:val="Paragraphedeliste"/>
        <w:spacing w:line="360" w:lineRule="auto"/>
        <w:ind w:left="0"/>
        <w:rPr>
          <w:rFonts w:ascii="Century Gothic" w:hAnsi="Century Gothic"/>
          <w:szCs w:val="26"/>
          <w:lang w:val="en-US"/>
        </w:rPr>
      </w:pPr>
    </w:p>
    <w:p w14:paraId="7EEFDDD2" w14:textId="77777777" w:rsidR="00461450" w:rsidRDefault="00461450" w:rsidP="00461450">
      <w:pPr>
        <w:pStyle w:val="Paragraphedeliste"/>
        <w:numPr>
          <w:ilvl w:val="0"/>
          <w:numId w:val="26"/>
        </w:numPr>
        <w:spacing w:line="360" w:lineRule="auto"/>
        <w:ind w:left="993" w:hanging="426"/>
        <w:rPr>
          <w:rFonts w:ascii="Century Gothic" w:hAnsi="Century Gothic"/>
          <w:b/>
          <w:i/>
          <w:szCs w:val="26"/>
          <w:u w:val="single"/>
          <w:lang w:val="en-US"/>
        </w:rPr>
      </w:pPr>
      <w:r w:rsidRPr="00461450">
        <w:rPr>
          <w:rFonts w:ascii="Century Gothic" w:hAnsi="Century Gothic"/>
          <w:b/>
          <w:i/>
          <w:szCs w:val="26"/>
          <w:u w:val="single"/>
          <w:lang w:val="en-US"/>
        </w:rPr>
        <w:t>Write the numbers in full</w:t>
      </w:r>
    </w:p>
    <w:p w14:paraId="74B3922B" w14:textId="77777777" w:rsidR="00461450" w:rsidRPr="00461450" w:rsidRDefault="00461450" w:rsidP="00461450">
      <w:pPr>
        <w:pStyle w:val="Paragraphedeliste"/>
        <w:spacing w:line="360" w:lineRule="auto"/>
        <w:ind w:left="993"/>
        <w:rPr>
          <w:rFonts w:ascii="Century Gothic" w:hAnsi="Century Gothic"/>
          <w:b/>
          <w:i/>
          <w:szCs w:val="26"/>
          <w:u w:val="single"/>
          <w:lang w:val="en-US"/>
        </w:rPr>
      </w:pPr>
    </w:p>
    <w:p w14:paraId="531DB56D" w14:textId="77777777" w:rsidR="00461450" w:rsidRPr="00461450" w:rsidRDefault="00461450" w:rsidP="00461450">
      <w:pPr>
        <w:spacing w:line="480" w:lineRule="auto"/>
        <w:rPr>
          <w:rFonts w:ascii="Century Gothic" w:hAnsi="Century Gothic"/>
          <w:szCs w:val="26"/>
          <w:lang w:val="en-US"/>
        </w:rPr>
      </w:pPr>
      <w:r w:rsidRPr="00461450">
        <w:rPr>
          <w:rFonts w:ascii="Century Gothic" w:hAnsi="Century Gothic"/>
          <w:szCs w:val="26"/>
          <w:lang w:val="en-US"/>
        </w:rPr>
        <w:t xml:space="preserve">a) 1.315 </w:t>
      </w:r>
      <w:r w:rsidRPr="00461450">
        <w:rPr>
          <w:rFonts w:ascii="Century Gothic" w:hAnsi="Century Gothic"/>
          <w:szCs w:val="26"/>
          <w:lang w:val="en-US"/>
        </w:rPr>
        <w:sym w:font="Wingdings" w:char="F0E8"/>
      </w:r>
      <w:r w:rsidRPr="00461450">
        <w:rPr>
          <w:rFonts w:ascii="Century Gothic" w:hAnsi="Century Gothic"/>
          <w:szCs w:val="26"/>
          <w:lang w:val="en-US"/>
        </w:rPr>
        <w:t>________________________________________________________</w:t>
      </w:r>
    </w:p>
    <w:p w14:paraId="35C6056B" w14:textId="72E1A0D1" w:rsidR="00461450" w:rsidRPr="00461450" w:rsidRDefault="00461450" w:rsidP="00461450">
      <w:pPr>
        <w:spacing w:line="480" w:lineRule="auto"/>
        <w:rPr>
          <w:rFonts w:ascii="Century Gothic" w:hAnsi="Century Gothic"/>
          <w:szCs w:val="26"/>
          <w:lang w:val="en-US"/>
        </w:rPr>
      </w:pPr>
      <w:r>
        <w:rPr>
          <w:rFonts w:ascii="Century Gothic" w:hAnsi="Century Gothic"/>
          <w:szCs w:val="26"/>
          <w:lang w:val="en-US"/>
        </w:rPr>
        <w:t xml:space="preserve"> </w:t>
      </w:r>
    </w:p>
    <w:p w14:paraId="08CAA627" w14:textId="77777777" w:rsidR="00461450" w:rsidRPr="00461450" w:rsidRDefault="00461450" w:rsidP="00461450">
      <w:pPr>
        <w:spacing w:line="480" w:lineRule="auto"/>
        <w:rPr>
          <w:rFonts w:ascii="Century Gothic" w:hAnsi="Century Gothic"/>
          <w:szCs w:val="26"/>
          <w:lang w:val="en-US"/>
        </w:rPr>
      </w:pPr>
      <w:r w:rsidRPr="00461450">
        <w:rPr>
          <w:rFonts w:ascii="Century Gothic" w:hAnsi="Century Gothic"/>
          <w:szCs w:val="26"/>
          <w:lang w:val="en-US"/>
        </w:rPr>
        <w:t xml:space="preserve">b) 353 </w:t>
      </w:r>
      <w:r w:rsidRPr="00461450">
        <w:rPr>
          <w:rFonts w:ascii="Century Gothic" w:hAnsi="Century Gothic"/>
          <w:szCs w:val="26"/>
          <w:lang w:val="en-US"/>
        </w:rPr>
        <w:sym w:font="Wingdings" w:char="F0E8"/>
      </w:r>
      <w:r w:rsidRPr="00461450">
        <w:rPr>
          <w:rFonts w:ascii="Century Gothic" w:hAnsi="Century Gothic"/>
          <w:szCs w:val="26"/>
          <w:lang w:val="en-US"/>
        </w:rPr>
        <w:t>_________________________________________________________</w:t>
      </w:r>
    </w:p>
    <w:p w14:paraId="6154D632" w14:textId="33875A5B" w:rsidR="00461450" w:rsidRPr="00461450" w:rsidRDefault="00461450" w:rsidP="00461450">
      <w:pPr>
        <w:spacing w:line="480" w:lineRule="auto"/>
        <w:rPr>
          <w:rFonts w:ascii="Century Gothic" w:hAnsi="Century Gothic"/>
          <w:szCs w:val="26"/>
          <w:lang w:val="en-US"/>
        </w:rPr>
      </w:pPr>
      <w:r>
        <w:rPr>
          <w:rFonts w:ascii="Century Gothic" w:hAnsi="Century Gothic"/>
          <w:szCs w:val="26"/>
          <w:lang w:val="en-US"/>
        </w:rPr>
        <w:t xml:space="preserve"> </w:t>
      </w:r>
    </w:p>
    <w:p w14:paraId="0EAA2691" w14:textId="77777777" w:rsidR="00461450" w:rsidRPr="00461450" w:rsidRDefault="00461450" w:rsidP="00461450">
      <w:pPr>
        <w:spacing w:line="480" w:lineRule="auto"/>
        <w:rPr>
          <w:rFonts w:ascii="Century Gothic" w:hAnsi="Century Gothic"/>
          <w:szCs w:val="26"/>
          <w:lang w:val="en-US"/>
        </w:rPr>
      </w:pPr>
      <w:r w:rsidRPr="00461450">
        <w:rPr>
          <w:rFonts w:ascii="Century Gothic" w:hAnsi="Century Gothic"/>
          <w:szCs w:val="26"/>
          <w:lang w:val="en-US"/>
        </w:rPr>
        <w:t xml:space="preserve">c) 2.400 </w:t>
      </w:r>
      <w:r w:rsidRPr="00461450">
        <w:rPr>
          <w:rFonts w:ascii="Century Gothic" w:hAnsi="Century Gothic"/>
          <w:szCs w:val="26"/>
          <w:lang w:val="en-US"/>
        </w:rPr>
        <w:sym w:font="Wingdings" w:char="F0E8"/>
      </w:r>
      <w:r w:rsidRPr="00461450">
        <w:rPr>
          <w:rFonts w:ascii="Century Gothic" w:hAnsi="Century Gothic"/>
          <w:szCs w:val="26"/>
          <w:lang w:val="en-US"/>
        </w:rPr>
        <w:t>________________________________________________________</w:t>
      </w:r>
    </w:p>
    <w:p w14:paraId="30963975" w14:textId="699DAE5B" w:rsidR="00461450" w:rsidRPr="00461450" w:rsidRDefault="00461450" w:rsidP="00461450">
      <w:pPr>
        <w:spacing w:line="480" w:lineRule="auto"/>
        <w:rPr>
          <w:rFonts w:ascii="Century Gothic" w:hAnsi="Century Gothic"/>
          <w:szCs w:val="26"/>
          <w:lang w:val="en-US"/>
        </w:rPr>
      </w:pPr>
      <w:r>
        <w:rPr>
          <w:rFonts w:ascii="Century Gothic" w:hAnsi="Century Gothic"/>
          <w:szCs w:val="26"/>
          <w:lang w:val="en-US"/>
        </w:rPr>
        <w:t xml:space="preserve"> </w:t>
      </w:r>
    </w:p>
    <w:p w14:paraId="0E26FA80" w14:textId="77777777" w:rsidR="00461450" w:rsidRPr="00461450" w:rsidRDefault="00461450" w:rsidP="00461450">
      <w:pPr>
        <w:spacing w:line="480" w:lineRule="auto"/>
        <w:rPr>
          <w:rFonts w:ascii="Century Gothic" w:hAnsi="Century Gothic"/>
          <w:szCs w:val="26"/>
          <w:lang w:val="en-US"/>
        </w:rPr>
      </w:pPr>
      <w:r w:rsidRPr="00461450">
        <w:rPr>
          <w:rFonts w:ascii="Century Gothic" w:hAnsi="Century Gothic"/>
          <w:szCs w:val="26"/>
          <w:lang w:val="en-US"/>
        </w:rPr>
        <w:t xml:space="preserve">d) 867 </w:t>
      </w:r>
      <w:r w:rsidRPr="00461450">
        <w:rPr>
          <w:rFonts w:ascii="Century Gothic" w:hAnsi="Century Gothic"/>
          <w:szCs w:val="26"/>
          <w:lang w:val="en-US"/>
        </w:rPr>
        <w:sym w:font="Wingdings" w:char="F0E8"/>
      </w:r>
      <w:r w:rsidRPr="00461450">
        <w:rPr>
          <w:rFonts w:ascii="Century Gothic" w:hAnsi="Century Gothic"/>
          <w:szCs w:val="26"/>
          <w:lang w:val="en-US"/>
        </w:rPr>
        <w:t>_________________________________________________________</w:t>
      </w:r>
    </w:p>
    <w:p w14:paraId="0864AE6F" w14:textId="0DAD2E5F" w:rsidR="00461450" w:rsidRPr="00461450" w:rsidRDefault="00461450" w:rsidP="00461450">
      <w:pPr>
        <w:spacing w:line="480" w:lineRule="auto"/>
        <w:rPr>
          <w:rFonts w:ascii="Century Gothic" w:hAnsi="Century Gothic"/>
          <w:szCs w:val="26"/>
          <w:lang w:val="en-US"/>
        </w:rPr>
      </w:pPr>
      <w:r>
        <w:rPr>
          <w:rFonts w:ascii="Century Gothic" w:hAnsi="Century Gothic"/>
          <w:szCs w:val="26"/>
          <w:lang w:val="en-US"/>
        </w:rPr>
        <w:t xml:space="preserve"> </w:t>
      </w:r>
    </w:p>
    <w:p w14:paraId="2A698FEA" w14:textId="021BCB88" w:rsidR="00461450" w:rsidRPr="000E4788" w:rsidRDefault="00461450" w:rsidP="000E4788">
      <w:pPr>
        <w:spacing w:line="480" w:lineRule="auto"/>
        <w:rPr>
          <w:rFonts w:ascii="Century Gothic" w:hAnsi="Century Gothic"/>
          <w:szCs w:val="26"/>
          <w:lang w:val="en-US"/>
        </w:rPr>
      </w:pPr>
      <w:r w:rsidRPr="00461450">
        <w:rPr>
          <w:rFonts w:ascii="Century Gothic" w:hAnsi="Century Gothic"/>
          <w:szCs w:val="26"/>
          <w:lang w:val="en-US"/>
        </w:rPr>
        <w:t xml:space="preserve">e)3.027 </w:t>
      </w:r>
      <w:r w:rsidRPr="00461450">
        <w:rPr>
          <w:rFonts w:ascii="Century Gothic" w:hAnsi="Century Gothic"/>
          <w:szCs w:val="26"/>
          <w:lang w:val="en-US"/>
        </w:rPr>
        <w:sym w:font="Wingdings" w:char="F0E8"/>
      </w:r>
      <w:r w:rsidRPr="00461450">
        <w:rPr>
          <w:rFonts w:ascii="Century Gothic" w:hAnsi="Century Gothic"/>
          <w:szCs w:val="26"/>
          <w:lang w:val="en-US"/>
        </w:rPr>
        <w:t>________________________________________________________</w:t>
      </w: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06"/>
      </w:tblGrid>
      <w:tr w:rsidR="00461450" w:rsidRPr="008B3272" w14:paraId="6E743935" w14:textId="77777777" w:rsidTr="007D541E">
        <w:tc>
          <w:tcPr>
            <w:tcW w:w="9206" w:type="dxa"/>
            <w:shd w:val="clear" w:color="auto" w:fill="auto"/>
          </w:tcPr>
          <w:p w14:paraId="2EC2BA7B" w14:textId="77777777" w:rsidR="00461450" w:rsidRPr="008B3272" w:rsidRDefault="00461450" w:rsidP="007D541E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  <w:p w14:paraId="7F78DC8B" w14:textId="749D5E1E" w:rsidR="00461450" w:rsidRPr="008B3272" w:rsidRDefault="00461450" w:rsidP="007D541E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>
              <w:rPr>
                <w:rFonts w:ascii="Century Gothic" w:hAnsi="Century Gothic"/>
                <w:b/>
                <w:u w:val="single"/>
              </w:rPr>
              <w:t>U.1.5</w:t>
            </w:r>
            <w:r w:rsidRPr="008B3272">
              <w:rPr>
                <w:rFonts w:ascii="Century Gothic" w:hAnsi="Century Gothic"/>
                <w:b/>
                <w:u w:val="single"/>
              </w:rPr>
              <w:t xml:space="preserve"> : </w:t>
            </w:r>
            <w:r>
              <w:rPr>
                <w:rFonts w:ascii="Century Gothic" w:hAnsi="Century Gothic"/>
                <w:b/>
                <w:u w:val="single"/>
              </w:rPr>
              <w:t>Days and dates</w:t>
            </w:r>
            <w:r w:rsidRPr="008B3272">
              <w:rPr>
                <w:rFonts w:ascii="Century Gothic" w:hAnsi="Century Gothic"/>
                <w:b/>
                <w:u w:val="single"/>
              </w:rPr>
              <w:t xml:space="preserve"> </w:t>
            </w:r>
          </w:p>
          <w:p w14:paraId="5AB1B4DC" w14:textId="77777777" w:rsidR="00461450" w:rsidRPr="008B3272" w:rsidRDefault="00461450" w:rsidP="007D541E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7BC3858F" w14:textId="77777777" w:rsidR="00461450" w:rsidRPr="008B3272" w:rsidRDefault="00461450" w:rsidP="00461450">
      <w:pPr>
        <w:jc w:val="center"/>
        <w:rPr>
          <w:rFonts w:ascii="Century Gothic" w:hAnsi="Century Gothic"/>
          <w:b/>
          <w:u w:val="single"/>
        </w:rPr>
      </w:pPr>
    </w:p>
    <w:p w14:paraId="45B19930" w14:textId="4A5B70EB" w:rsidR="000E4788" w:rsidRPr="000E4788" w:rsidRDefault="000E4788" w:rsidP="000E4788">
      <w:pPr>
        <w:pStyle w:val="Paragraphedeliste"/>
        <w:numPr>
          <w:ilvl w:val="0"/>
          <w:numId w:val="29"/>
        </w:numPr>
        <w:spacing w:line="276" w:lineRule="auto"/>
        <w:ind w:left="567" w:hanging="283"/>
        <w:rPr>
          <w:rFonts w:ascii="Century Gothic" w:hAnsi="Century Gothic"/>
          <w:b/>
          <w:i/>
          <w:sz w:val="22"/>
          <w:u w:val="single"/>
        </w:rPr>
      </w:pPr>
      <w:r w:rsidRPr="000E4788">
        <w:rPr>
          <w:rFonts w:ascii="Century Gothic" w:hAnsi="Century Gothic"/>
          <w:b/>
          <w:i/>
          <w:u w:val="single"/>
        </w:rPr>
        <w:t xml:space="preserve">Listen to these 3 famous personalities and say who is talking </w:t>
      </w:r>
    </w:p>
    <w:p w14:paraId="3107C389" w14:textId="5D0F485B" w:rsidR="000E4788" w:rsidRPr="000E4788" w:rsidRDefault="000E4788" w:rsidP="000E4788">
      <w:pPr>
        <w:spacing w:line="276" w:lineRule="auto"/>
        <w:ind w:left="284"/>
        <w:rPr>
          <w:rFonts w:ascii="Century Gothic" w:hAnsi="Century Gothic"/>
          <w:i/>
          <w:color w:val="A6A6A6" w:themeColor="background1" w:themeShade="A6"/>
          <w:sz w:val="20"/>
          <w:u w:val="single"/>
        </w:rPr>
      </w:pPr>
      <w:r w:rsidRPr="000E4788">
        <w:rPr>
          <w:rFonts w:ascii="Century Gothic" w:hAnsi="Century Gothic"/>
          <w:i/>
          <w:color w:val="A6A6A6" w:themeColor="background1" w:themeShade="A6"/>
          <w:sz w:val="20"/>
          <w:u w:val="single"/>
        </w:rPr>
        <w:t>(I bet you can audio 55)</w:t>
      </w:r>
    </w:p>
    <w:p w14:paraId="1E60F0E3" w14:textId="0B02A1E0" w:rsidR="000E4788" w:rsidRPr="000E4788" w:rsidRDefault="000E4788" w:rsidP="000E4788">
      <w:pPr>
        <w:pStyle w:val="Paragraphedeliste"/>
        <w:spacing w:line="480" w:lineRule="auto"/>
        <w:ind w:left="567"/>
        <w:rPr>
          <w:rFonts w:ascii="Century Gothic" w:hAnsi="Century Gothic"/>
          <w:i/>
          <w:color w:val="A6A6A6" w:themeColor="background1" w:themeShade="A6"/>
          <w:sz w:val="22"/>
          <w:u w:val="single"/>
        </w:rPr>
      </w:pPr>
      <w:r>
        <w:rPr>
          <w:rFonts w:ascii="Century Gothic" w:hAnsi="Century Gothic"/>
          <w:noProof/>
          <w:sz w:val="22"/>
          <w:lang w:val="fr-FR"/>
        </w:rPr>
        <w:drawing>
          <wp:inline distT="0" distB="0" distL="0" distR="0" wp14:anchorId="0C40038E" wp14:editId="62924968">
            <wp:extent cx="5846445" cy="2121248"/>
            <wp:effectExtent l="0" t="0" r="0" b="12700"/>
            <wp:docPr id="164" name="Image 164" descr="Macintosh HD:Users:ValentineDethier:Downloads:Nouveau document 2019-07-01 07.40.2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ValentineDethier:Downloads:Nouveau document 2019-07-01 07.40.28_1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445" cy="212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C417D" w14:textId="61A8730C" w:rsidR="000E4788" w:rsidRDefault="000E4788" w:rsidP="000E4788">
      <w:pPr>
        <w:pStyle w:val="Paragraphedeliste"/>
        <w:numPr>
          <w:ilvl w:val="0"/>
          <w:numId w:val="29"/>
        </w:numPr>
        <w:spacing w:line="480" w:lineRule="auto"/>
        <w:ind w:left="709" w:hanging="425"/>
        <w:rPr>
          <w:rFonts w:ascii="Century Gothic" w:hAnsi="Century Gothic"/>
          <w:b/>
          <w:i/>
          <w:u w:val="single"/>
        </w:rPr>
      </w:pPr>
      <w:r>
        <w:rPr>
          <w:rFonts w:ascii="Century Gothic" w:hAnsi="Century Gothic"/>
          <w:noProof/>
          <w:lang w:val="fr-FR"/>
        </w:rPr>
        <w:drawing>
          <wp:anchor distT="0" distB="0" distL="114300" distR="114300" simplePos="0" relativeHeight="252002304" behindDoc="1" locked="0" layoutInCell="1" allowOverlap="1" wp14:anchorId="55354F34" wp14:editId="7D1E4812">
            <wp:simplePos x="0" y="0"/>
            <wp:positionH relativeFrom="column">
              <wp:posOffset>0</wp:posOffset>
            </wp:positionH>
            <wp:positionV relativeFrom="paragraph">
              <wp:posOffset>146685</wp:posOffset>
            </wp:positionV>
            <wp:extent cx="6277610" cy="5981065"/>
            <wp:effectExtent l="0" t="0" r="0" b="0"/>
            <wp:wrapNone/>
            <wp:docPr id="166" name="Image 166" descr="Macintosh HD:Users:ValentineDethier:Downloads:Nouveau document 2019-07-01 07.40.28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ValentineDethier:Downloads:Nouveau document 2019-07-01 07.40.28_4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610" cy="598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4788">
        <w:rPr>
          <w:rFonts w:ascii="Century Gothic" w:hAnsi="Century Gothic"/>
          <w:b/>
          <w:i/>
          <w:u w:val="single"/>
        </w:rPr>
        <w:t xml:space="preserve">Now, listen to other famous people and write down their birthdays. </w:t>
      </w:r>
    </w:p>
    <w:p w14:paraId="1A666184" w14:textId="77777777" w:rsidR="000E4788" w:rsidRDefault="000E4788" w:rsidP="000E4788">
      <w:pPr>
        <w:pStyle w:val="Paragraphedeliste"/>
        <w:spacing w:line="480" w:lineRule="auto"/>
        <w:ind w:left="709"/>
        <w:rPr>
          <w:rFonts w:ascii="Century Gothic" w:hAnsi="Century Gothic"/>
          <w:b/>
          <w:i/>
          <w:u w:val="single"/>
        </w:rPr>
      </w:pPr>
    </w:p>
    <w:p w14:paraId="64B7B7FA" w14:textId="77777777" w:rsidR="000E4788" w:rsidRDefault="000E4788" w:rsidP="000E4788">
      <w:pPr>
        <w:pStyle w:val="Paragraphedeliste"/>
        <w:spacing w:line="480" w:lineRule="auto"/>
        <w:ind w:left="709"/>
        <w:rPr>
          <w:rFonts w:ascii="Century Gothic" w:hAnsi="Century Gothic"/>
          <w:b/>
          <w:i/>
          <w:u w:val="single"/>
        </w:rPr>
      </w:pPr>
    </w:p>
    <w:p w14:paraId="7719E668" w14:textId="77777777" w:rsidR="000E4788" w:rsidRDefault="000E4788" w:rsidP="000E4788">
      <w:pPr>
        <w:pStyle w:val="Paragraphedeliste"/>
        <w:spacing w:line="480" w:lineRule="auto"/>
        <w:ind w:left="709"/>
        <w:rPr>
          <w:rFonts w:ascii="Century Gothic" w:hAnsi="Century Gothic"/>
          <w:b/>
          <w:i/>
          <w:u w:val="single"/>
        </w:rPr>
      </w:pPr>
    </w:p>
    <w:p w14:paraId="37A915E6" w14:textId="77777777" w:rsidR="000E4788" w:rsidRDefault="000E4788" w:rsidP="000E4788">
      <w:pPr>
        <w:pStyle w:val="Paragraphedeliste"/>
        <w:spacing w:line="480" w:lineRule="auto"/>
        <w:ind w:left="709"/>
        <w:rPr>
          <w:rFonts w:ascii="Century Gothic" w:hAnsi="Century Gothic"/>
          <w:b/>
          <w:i/>
          <w:u w:val="single"/>
        </w:rPr>
      </w:pPr>
    </w:p>
    <w:p w14:paraId="6CB9E49B" w14:textId="77777777" w:rsidR="000E4788" w:rsidRDefault="000E4788" w:rsidP="000E4788">
      <w:pPr>
        <w:pStyle w:val="Paragraphedeliste"/>
        <w:spacing w:line="480" w:lineRule="auto"/>
        <w:ind w:left="709"/>
        <w:rPr>
          <w:rFonts w:ascii="Century Gothic" w:hAnsi="Century Gothic"/>
          <w:b/>
          <w:i/>
          <w:u w:val="single"/>
        </w:rPr>
      </w:pPr>
    </w:p>
    <w:p w14:paraId="3283F629" w14:textId="77777777" w:rsidR="000E4788" w:rsidRDefault="000E4788" w:rsidP="000E4788">
      <w:pPr>
        <w:pStyle w:val="Paragraphedeliste"/>
        <w:spacing w:line="480" w:lineRule="auto"/>
        <w:ind w:left="709"/>
        <w:rPr>
          <w:rFonts w:ascii="Century Gothic" w:hAnsi="Century Gothic"/>
          <w:b/>
          <w:i/>
          <w:u w:val="single"/>
        </w:rPr>
      </w:pPr>
    </w:p>
    <w:p w14:paraId="0B875372" w14:textId="77777777" w:rsidR="000E4788" w:rsidRDefault="000E4788" w:rsidP="000E4788">
      <w:pPr>
        <w:pStyle w:val="Paragraphedeliste"/>
        <w:spacing w:line="480" w:lineRule="auto"/>
        <w:ind w:left="709"/>
        <w:rPr>
          <w:rFonts w:ascii="Century Gothic" w:hAnsi="Century Gothic"/>
          <w:b/>
          <w:i/>
          <w:u w:val="single"/>
        </w:rPr>
      </w:pPr>
    </w:p>
    <w:p w14:paraId="6198FA01" w14:textId="77777777" w:rsidR="000E4788" w:rsidRDefault="000E4788" w:rsidP="000E4788">
      <w:pPr>
        <w:pStyle w:val="Paragraphedeliste"/>
        <w:spacing w:line="480" w:lineRule="auto"/>
        <w:ind w:left="709"/>
        <w:rPr>
          <w:rFonts w:ascii="Century Gothic" w:hAnsi="Century Gothic"/>
          <w:b/>
          <w:i/>
          <w:u w:val="single"/>
        </w:rPr>
      </w:pPr>
    </w:p>
    <w:p w14:paraId="44BBDE0A" w14:textId="77777777" w:rsidR="000E4788" w:rsidRDefault="000E4788" w:rsidP="000E4788">
      <w:pPr>
        <w:pStyle w:val="Paragraphedeliste"/>
        <w:spacing w:line="480" w:lineRule="auto"/>
        <w:ind w:left="709"/>
        <w:rPr>
          <w:rFonts w:ascii="Century Gothic" w:hAnsi="Century Gothic"/>
          <w:b/>
          <w:i/>
          <w:u w:val="single"/>
        </w:rPr>
      </w:pPr>
    </w:p>
    <w:p w14:paraId="76421220" w14:textId="77777777" w:rsidR="000E4788" w:rsidRDefault="000E4788" w:rsidP="000E4788">
      <w:pPr>
        <w:pStyle w:val="Paragraphedeliste"/>
        <w:spacing w:line="480" w:lineRule="auto"/>
        <w:ind w:left="709"/>
        <w:rPr>
          <w:rFonts w:ascii="Century Gothic" w:hAnsi="Century Gothic"/>
          <w:b/>
          <w:i/>
          <w:u w:val="single"/>
        </w:rPr>
      </w:pPr>
    </w:p>
    <w:p w14:paraId="5FBE566D" w14:textId="77777777" w:rsidR="000E4788" w:rsidRDefault="000E4788" w:rsidP="000E4788">
      <w:pPr>
        <w:pStyle w:val="Paragraphedeliste"/>
        <w:spacing w:line="480" w:lineRule="auto"/>
        <w:ind w:left="709"/>
        <w:rPr>
          <w:rFonts w:ascii="Century Gothic" w:hAnsi="Century Gothic"/>
          <w:b/>
          <w:i/>
          <w:u w:val="single"/>
        </w:rPr>
      </w:pPr>
    </w:p>
    <w:p w14:paraId="240676BB" w14:textId="77777777" w:rsidR="000E4788" w:rsidRPr="000E4788" w:rsidRDefault="000E4788" w:rsidP="000E4788">
      <w:pPr>
        <w:pStyle w:val="Paragraphedeliste"/>
        <w:spacing w:line="480" w:lineRule="auto"/>
        <w:ind w:left="709"/>
        <w:rPr>
          <w:rFonts w:ascii="Century Gothic" w:hAnsi="Century Gothic"/>
          <w:b/>
          <w:i/>
          <w:u w:val="single"/>
        </w:rPr>
      </w:pPr>
    </w:p>
    <w:p w14:paraId="44754C03" w14:textId="14CB988F" w:rsidR="000E4788" w:rsidRDefault="000E4788" w:rsidP="000E4788">
      <w:pPr>
        <w:spacing w:line="480" w:lineRule="auto"/>
        <w:rPr>
          <w:rFonts w:ascii="Century Gothic" w:hAnsi="Century Gothic"/>
        </w:rPr>
      </w:pPr>
    </w:p>
    <w:p w14:paraId="0C6D9E80" w14:textId="1C13B7EF" w:rsidR="000E4788" w:rsidRDefault="000E4788" w:rsidP="000E4788">
      <w:pPr>
        <w:pStyle w:val="Paragraphedeliste"/>
        <w:numPr>
          <w:ilvl w:val="0"/>
          <w:numId w:val="29"/>
        </w:numPr>
        <w:spacing w:line="480" w:lineRule="auto"/>
        <w:ind w:left="709" w:hanging="425"/>
        <w:rPr>
          <w:rFonts w:ascii="Century Gothic" w:hAnsi="Century Gothic"/>
        </w:rPr>
      </w:pPr>
      <w:r>
        <w:rPr>
          <w:rFonts w:ascii="Century Gothic" w:hAnsi="Century Gothic"/>
        </w:rPr>
        <w:t xml:space="preserve">Ordinal numbers </w:t>
      </w:r>
    </w:p>
    <w:p w14:paraId="4DD47A0F" w14:textId="208F1DBE" w:rsidR="000E4788" w:rsidRDefault="000E4788" w:rsidP="000E4788">
      <w:pPr>
        <w:spacing w:line="480" w:lineRule="auto"/>
        <w:rPr>
          <w:rFonts w:ascii="Century Gothic" w:hAnsi="Century Gothic"/>
        </w:rPr>
      </w:pPr>
      <w:r>
        <w:rPr>
          <w:rFonts w:ascii="Century Gothic" w:hAnsi="Century Gothic"/>
          <w:noProof/>
          <w:lang w:val="fr-FR"/>
        </w:rPr>
        <w:drawing>
          <wp:anchor distT="0" distB="0" distL="114300" distR="114300" simplePos="0" relativeHeight="252003328" behindDoc="0" locked="0" layoutInCell="1" allowOverlap="1" wp14:editId="2D74B67A">
            <wp:simplePos x="0" y="0"/>
            <wp:positionH relativeFrom="margin">
              <wp:posOffset>-114300</wp:posOffset>
            </wp:positionH>
            <wp:positionV relativeFrom="margin">
              <wp:posOffset>457200</wp:posOffset>
            </wp:positionV>
            <wp:extent cx="5622290" cy="4052570"/>
            <wp:effectExtent l="0" t="0" r="0" b="11430"/>
            <wp:wrapThrough wrapText="bothSides">
              <wp:wrapPolygon edited="0">
                <wp:start x="0" y="0"/>
                <wp:lineTo x="0" y="21526"/>
                <wp:lineTo x="21468" y="21526"/>
                <wp:lineTo x="21468" y="0"/>
                <wp:lineTo x="0" y="0"/>
              </wp:wrapPolygon>
            </wp:wrapThrough>
            <wp:docPr id="167" name="Image 167" descr="ordinal numb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ordinal numbers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290" cy="405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B5929C" w14:textId="77777777" w:rsidR="000E4788" w:rsidRDefault="000E4788" w:rsidP="000E4788">
      <w:pPr>
        <w:spacing w:line="480" w:lineRule="auto"/>
        <w:rPr>
          <w:rFonts w:ascii="Century Gothic" w:hAnsi="Century Gothic"/>
        </w:rPr>
      </w:pPr>
    </w:p>
    <w:p w14:paraId="58C627D0" w14:textId="77777777" w:rsidR="000E4788" w:rsidRDefault="000E4788" w:rsidP="000E4788">
      <w:pPr>
        <w:spacing w:line="480" w:lineRule="auto"/>
        <w:rPr>
          <w:rFonts w:ascii="Century Gothic" w:hAnsi="Century Gothic"/>
        </w:rPr>
      </w:pPr>
    </w:p>
    <w:p w14:paraId="739FA644" w14:textId="77777777" w:rsidR="006E56C8" w:rsidRDefault="006E56C8" w:rsidP="000E4788">
      <w:pPr>
        <w:spacing w:line="480" w:lineRule="auto"/>
        <w:rPr>
          <w:rFonts w:ascii="Century Gothic" w:hAnsi="Century Gothic"/>
        </w:rPr>
      </w:pPr>
    </w:p>
    <w:p w14:paraId="4EBA680D" w14:textId="77777777" w:rsidR="006E56C8" w:rsidRDefault="006E56C8" w:rsidP="000E4788">
      <w:pPr>
        <w:spacing w:line="480" w:lineRule="auto"/>
        <w:rPr>
          <w:rFonts w:ascii="Century Gothic" w:hAnsi="Century Gothic"/>
        </w:rPr>
      </w:pPr>
    </w:p>
    <w:p w14:paraId="6036A38C" w14:textId="77777777" w:rsidR="006E56C8" w:rsidRDefault="006E56C8" w:rsidP="000E4788">
      <w:pPr>
        <w:spacing w:line="480" w:lineRule="auto"/>
        <w:rPr>
          <w:rFonts w:ascii="Century Gothic" w:hAnsi="Century Gothic"/>
        </w:rPr>
      </w:pPr>
    </w:p>
    <w:p w14:paraId="2B2D101F" w14:textId="77777777" w:rsidR="006E56C8" w:rsidRDefault="006E56C8" w:rsidP="000E4788">
      <w:pPr>
        <w:spacing w:line="480" w:lineRule="auto"/>
        <w:rPr>
          <w:rFonts w:ascii="Century Gothic" w:hAnsi="Century Gothic"/>
        </w:rPr>
      </w:pPr>
    </w:p>
    <w:p w14:paraId="7AD03C11" w14:textId="77777777" w:rsidR="006E56C8" w:rsidRDefault="006E56C8" w:rsidP="000E4788">
      <w:pPr>
        <w:spacing w:line="480" w:lineRule="auto"/>
        <w:rPr>
          <w:rFonts w:ascii="Century Gothic" w:hAnsi="Century Gothic"/>
        </w:rPr>
      </w:pPr>
    </w:p>
    <w:p w14:paraId="219D4AF8" w14:textId="77777777" w:rsidR="006E56C8" w:rsidRDefault="006E56C8" w:rsidP="000E4788">
      <w:pPr>
        <w:spacing w:line="480" w:lineRule="auto"/>
        <w:rPr>
          <w:rFonts w:ascii="Century Gothic" w:hAnsi="Century Gothic"/>
        </w:rPr>
      </w:pPr>
    </w:p>
    <w:p w14:paraId="2A51CA10" w14:textId="77777777" w:rsidR="006E56C8" w:rsidRDefault="006E56C8" w:rsidP="000E4788">
      <w:pPr>
        <w:spacing w:line="480" w:lineRule="auto"/>
        <w:rPr>
          <w:rFonts w:ascii="Century Gothic" w:hAnsi="Century Gothic"/>
        </w:rPr>
      </w:pPr>
    </w:p>
    <w:p w14:paraId="1EC1839C" w14:textId="77777777" w:rsidR="006E56C8" w:rsidRDefault="006E56C8" w:rsidP="000E4788">
      <w:pPr>
        <w:spacing w:line="480" w:lineRule="auto"/>
        <w:rPr>
          <w:rFonts w:ascii="Century Gothic" w:hAnsi="Century Gothic"/>
        </w:rPr>
      </w:pPr>
    </w:p>
    <w:p w14:paraId="00E2A934" w14:textId="77777777" w:rsidR="006E56C8" w:rsidRDefault="006E56C8" w:rsidP="000E4788">
      <w:pPr>
        <w:spacing w:line="480" w:lineRule="auto"/>
        <w:rPr>
          <w:rFonts w:ascii="Century Gothic" w:hAnsi="Century Gothic"/>
        </w:rPr>
      </w:pPr>
    </w:p>
    <w:p w14:paraId="1E577442" w14:textId="371F3BEE" w:rsidR="000E4788" w:rsidRDefault="000F345D" w:rsidP="000E4788">
      <w:pPr>
        <w:pStyle w:val="Paragraphedeliste"/>
        <w:numPr>
          <w:ilvl w:val="0"/>
          <w:numId w:val="29"/>
        </w:numPr>
        <w:spacing w:line="480" w:lineRule="auto"/>
        <w:ind w:left="709" w:hanging="425"/>
        <w:rPr>
          <w:rFonts w:ascii="Century Gothic" w:hAnsi="Century Gothic"/>
          <w:b/>
          <w:i/>
          <w:u w:val="single"/>
        </w:rPr>
      </w:pPr>
      <w:r w:rsidRPr="00C67965">
        <w:rPr>
          <w:rFonts w:ascii="Century Gothic" w:hAnsi="Century Gothic"/>
          <w:b/>
          <w:i/>
          <w:noProof/>
          <w:u w:val="single"/>
          <w:lang w:val="fr-FR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4B18500C" wp14:editId="7752C220">
                <wp:simplePos x="0" y="0"/>
                <wp:positionH relativeFrom="column">
                  <wp:posOffset>5143500</wp:posOffset>
                </wp:positionH>
                <wp:positionV relativeFrom="paragraph">
                  <wp:posOffset>243840</wp:posOffset>
                </wp:positionV>
                <wp:extent cx="1371600" cy="914400"/>
                <wp:effectExtent l="50800" t="25400" r="76200" b="101600"/>
                <wp:wrapNone/>
                <wp:docPr id="421" name="Ellipse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914400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79E36E" w14:textId="31530518" w:rsidR="00894DEA" w:rsidRPr="00C67965" w:rsidRDefault="00894DEA" w:rsidP="000F345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Months of the year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421" o:spid="_x0000_s1058" style="position:absolute;left:0;text-align:left;margin-left:405pt;margin-top:19.2pt;width:108pt;height:1in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" fillcolor="#fde9d9 [665]">
                <v:shadow on="t" opacity="22937f" mv:blur="40000f" origin=",.5" offset="0,23000emu"/>
                <v:textbox>
                  <w:txbxContent>
                    <w:p w14:paraId="1679E36E" w14:textId="31530518" w:rsidR="00894DEA" w:rsidRPr="00C67965" w:rsidRDefault="00894DEA" w:rsidP="000F345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Months of the year</w:t>
                      </w:r>
                    </w:p>
                  </w:txbxContent>
                </v:textbox>
              </v:oval>
            </w:pict>
          </mc:Fallback>
        </mc:AlternateContent>
      </w:r>
      <w:r w:rsidR="000E4788" w:rsidRPr="00C67965">
        <w:rPr>
          <w:rFonts w:ascii="Century Gothic" w:hAnsi="Century Gothic"/>
          <w:b/>
          <w:i/>
          <w:u w:val="single"/>
        </w:rPr>
        <w:t xml:space="preserve">Days and months </w:t>
      </w:r>
    </w:p>
    <w:p w14:paraId="2D0F4D96" w14:textId="553A42BD" w:rsidR="00C67965" w:rsidRPr="00C67965" w:rsidRDefault="000F345D" w:rsidP="00C67965">
      <w:pPr>
        <w:pStyle w:val="Paragraphedeliste"/>
        <w:spacing w:line="480" w:lineRule="auto"/>
        <w:ind w:left="709"/>
        <w:rPr>
          <w:rFonts w:ascii="Century Gothic" w:hAnsi="Century Gothic"/>
          <w:b/>
          <w:i/>
          <w:u w:val="single"/>
        </w:rPr>
      </w:pPr>
      <w:r w:rsidRPr="00C67965">
        <w:rPr>
          <w:rFonts w:ascii="Century Gothic" w:hAnsi="Century Gothic"/>
          <w:b/>
          <w:i/>
          <w:noProof/>
          <w:u w:val="single"/>
          <w:lang w:val="fr-FR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0CA46E11" wp14:editId="1B1F2FCF">
                <wp:simplePos x="0" y="0"/>
                <wp:positionH relativeFrom="column">
                  <wp:posOffset>-685800</wp:posOffset>
                </wp:positionH>
                <wp:positionV relativeFrom="paragraph">
                  <wp:posOffset>-130175</wp:posOffset>
                </wp:positionV>
                <wp:extent cx="1143000" cy="914400"/>
                <wp:effectExtent l="50800" t="25400" r="76200" b="101600"/>
                <wp:wrapThrough wrapText="bothSides">
                  <wp:wrapPolygon edited="0">
                    <wp:start x="6240" y="-600"/>
                    <wp:lineTo x="-960" y="0"/>
                    <wp:lineTo x="-960" y="16200"/>
                    <wp:lineTo x="1440" y="19200"/>
                    <wp:lineTo x="1440" y="19800"/>
                    <wp:lineTo x="6240" y="22800"/>
                    <wp:lineTo x="6720" y="23400"/>
                    <wp:lineTo x="14880" y="23400"/>
                    <wp:lineTo x="15360" y="22800"/>
                    <wp:lineTo x="20160" y="19200"/>
                    <wp:lineTo x="22560" y="10200"/>
                    <wp:lineTo x="22560" y="7800"/>
                    <wp:lineTo x="17760" y="1200"/>
                    <wp:lineTo x="15360" y="-600"/>
                    <wp:lineTo x="6240" y="-600"/>
                  </wp:wrapPolygon>
                </wp:wrapThrough>
                <wp:docPr id="470" name="Ellipse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914400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AB3C41" w14:textId="77777777" w:rsidR="00894DEA" w:rsidRPr="00C67965" w:rsidRDefault="00894DEA" w:rsidP="000F345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C67965">
                              <w:rPr>
                                <w:color w:val="000000" w:themeColor="text1"/>
                              </w:rPr>
                              <w:t>Days of the week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470" o:spid="_x0000_s1059" style="position:absolute;left:0;text-align:left;margin-left:-53.95pt;margin-top:-10.2pt;width:90pt;height:1in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" fillcolor="#fde9d9 [665]">
                <v:shadow on="t" opacity="22937f" mv:blur="40000f" origin=",.5" offset="0,23000emu"/>
                <v:textbox>
                  <w:txbxContent>
                    <w:p w14:paraId="10AB3C41" w14:textId="77777777" w:rsidR="00894DEA" w:rsidRPr="00C67965" w:rsidRDefault="00894DEA" w:rsidP="000F345D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C67965">
                        <w:rPr>
                          <w:color w:val="000000" w:themeColor="text1"/>
                        </w:rPr>
                        <w:t>Days of the week</w:t>
                      </w:r>
                    </w:p>
                  </w:txbxContent>
                </v:textbox>
                <w10:wrap type="through"/>
              </v:oval>
            </w:pict>
          </mc:Fallback>
        </mc:AlternateContent>
      </w:r>
    </w:p>
    <w:p w14:paraId="2447FF2E" w14:textId="77777777" w:rsidR="000E4788" w:rsidRPr="0000421A" w:rsidRDefault="000E4788" w:rsidP="000E4788"/>
    <w:tbl>
      <w:tblPr>
        <w:tblStyle w:val="Grill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36"/>
        <w:gridCol w:w="2337"/>
        <w:gridCol w:w="2337"/>
        <w:gridCol w:w="2337"/>
      </w:tblGrid>
      <w:tr w:rsidR="006E56C8" w14:paraId="7543DFCB" w14:textId="77777777" w:rsidTr="000F345D">
        <w:tc>
          <w:tcPr>
            <w:tcW w:w="2336" w:type="dxa"/>
            <w:shd w:val="clear" w:color="auto" w:fill="BFBFBF" w:themeFill="background1" w:themeFillShade="BF"/>
          </w:tcPr>
          <w:p w14:paraId="24330295" w14:textId="7DB1F14A" w:rsidR="00C67965" w:rsidRPr="000F345D" w:rsidRDefault="00C67965" w:rsidP="000F345D">
            <w:pPr>
              <w:spacing w:line="480" w:lineRule="auto"/>
              <w:jc w:val="center"/>
              <w:rPr>
                <w:rFonts w:ascii="Century Gothic" w:hAnsi="Century Gothic"/>
                <w:b/>
              </w:rPr>
            </w:pPr>
            <w:r w:rsidRPr="000F345D">
              <w:rPr>
                <w:rFonts w:ascii="Century Gothic" w:hAnsi="Century Gothic"/>
                <w:b/>
              </w:rPr>
              <w:t>Monday</w:t>
            </w:r>
          </w:p>
        </w:tc>
        <w:tc>
          <w:tcPr>
            <w:tcW w:w="2337" w:type="dxa"/>
          </w:tcPr>
          <w:p w14:paraId="53F6E69E" w14:textId="77777777" w:rsidR="00C67965" w:rsidRDefault="00C67965" w:rsidP="000E4788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2337" w:type="dxa"/>
            <w:shd w:val="clear" w:color="auto" w:fill="D9D9D9" w:themeFill="background1" w:themeFillShade="D9"/>
          </w:tcPr>
          <w:p w14:paraId="41FA2918" w14:textId="7E3CBE02" w:rsidR="00C67965" w:rsidRPr="000F345D" w:rsidRDefault="00C67965" w:rsidP="000F345D">
            <w:pPr>
              <w:spacing w:line="480" w:lineRule="auto"/>
              <w:jc w:val="center"/>
              <w:rPr>
                <w:rFonts w:ascii="Chalkduster" w:hAnsi="Chalkduster"/>
              </w:rPr>
            </w:pPr>
            <w:r w:rsidRPr="000F345D">
              <w:rPr>
                <w:rFonts w:ascii="Chalkduster" w:hAnsi="Chalkduster"/>
              </w:rPr>
              <w:t>January</w:t>
            </w:r>
          </w:p>
        </w:tc>
        <w:tc>
          <w:tcPr>
            <w:tcW w:w="2337" w:type="dxa"/>
            <w:shd w:val="clear" w:color="auto" w:fill="D9D9D9" w:themeFill="background1" w:themeFillShade="D9"/>
          </w:tcPr>
          <w:p w14:paraId="35075490" w14:textId="2CFABC1E" w:rsidR="00C67965" w:rsidRPr="000F345D" w:rsidRDefault="00C67965" w:rsidP="000F345D">
            <w:pPr>
              <w:spacing w:line="480" w:lineRule="auto"/>
              <w:jc w:val="center"/>
              <w:rPr>
                <w:rFonts w:ascii="Chalkduster" w:hAnsi="Chalkduster"/>
              </w:rPr>
            </w:pPr>
            <w:r w:rsidRPr="000F345D">
              <w:rPr>
                <w:rFonts w:ascii="Chalkduster" w:hAnsi="Chalkduster"/>
              </w:rPr>
              <w:t>July</w:t>
            </w:r>
          </w:p>
        </w:tc>
      </w:tr>
      <w:tr w:rsidR="006E56C8" w14:paraId="0A080F50" w14:textId="77777777" w:rsidTr="000F345D">
        <w:tc>
          <w:tcPr>
            <w:tcW w:w="2336" w:type="dxa"/>
            <w:shd w:val="clear" w:color="auto" w:fill="BFBFBF" w:themeFill="background1" w:themeFillShade="BF"/>
          </w:tcPr>
          <w:p w14:paraId="47ED5386" w14:textId="2E82A8CF" w:rsidR="00C67965" w:rsidRPr="000F345D" w:rsidRDefault="00C67965" w:rsidP="000F345D">
            <w:pPr>
              <w:spacing w:line="480" w:lineRule="auto"/>
              <w:jc w:val="center"/>
              <w:rPr>
                <w:rFonts w:ascii="Century Gothic" w:hAnsi="Century Gothic"/>
                <w:b/>
              </w:rPr>
            </w:pPr>
            <w:r w:rsidRPr="000F345D">
              <w:rPr>
                <w:rFonts w:ascii="Century Gothic" w:hAnsi="Century Gothic"/>
                <w:b/>
              </w:rPr>
              <w:t>Tuesday</w:t>
            </w:r>
          </w:p>
        </w:tc>
        <w:tc>
          <w:tcPr>
            <w:tcW w:w="2337" w:type="dxa"/>
          </w:tcPr>
          <w:p w14:paraId="76AA215B" w14:textId="77777777" w:rsidR="00C67965" w:rsidRDefault="00C67965" w:rsidP="000E4788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2337" w:type="dxa"/>
            <w:shd w:val="clear" w:color="auto" w:fill="D9D9D9" w:themeFill="background1" w:themeFillShade="D9"/>
          </w:tcPr>
          <w:p w14:paraId="77CE8C8D" w14:textId="7B525B8B" w:rsidR="00C67965" w:rsidRPr="000F345D" w:rsidRDefault="00C67965" w:rsidP="000F345D">
            <w:pPr>
              <w:spacing w:line="480" w:lineRule="auto"/>
              <w:jc w:val="center"/>
              <w:rPr>
                <w:rFonts w:ascii="Chalkduster" w:hAnsi="Chalkduster"/>
              </w:rPr>
            </w:pPr>
            <w:r w:rsidRPr="000F345D">
              <w:rPr>
                <w:rFonts w:ascii="Chalkduster" w:hAnsi="Chalkduster"/>
              </w:rPr>
              <w:t>February</w:t>
            </w:r>
          </w:p>
        </w:tc>
        <w:tc>
          <w:tcPr>
            <w:tcW w:w="2337" w:type="dxa"/>
            <w:shd w:val="clear" w:color="auto" w:fill="D9D9D9" w:themeFill="background1" w:themeFillShade="D9"/>
          </w:tcPr>
          <w:p w14:paraId="49F2FE06" w14:textId="3050030B" w:rsidR="00C67965" w:rsidRPr="000F345D" w:rsidRDefault="00C67965" w:rsidP="000F345D">
            <w:pPr>
              <w:spacing w:line="480" w:lineRule="auto"/>
              <w:jc w:val="center"/>
              <w:rPr>
                <w:rFonts w:ascii="Chalkduster" w:hAnsi="Chalkduster"/>
              </w:rPr>
            </w:pPr>
            <w:r w:rsidRPr="000F345D">
              <w:rPr>
                <w:rFonts w:ascii="Chalkduster" w:hAnsi="Chalkduster"/>
              </w:rPr>
              <w:t>August</w:t>
            </w:r>
          </w:p>
        </w:tc>
      </w:tr>
      <w:tr w:rsidR="006E56C8" w14:paraId="676A05EC" w14:textId="77777777" w:rsidTr="000F345D">
        <w:tc>
          <w:tcPr>
            <w:tcW w:w="2336" w:type="dxa"/>
            <w:shd w:val="clear" w:color="auto" w:fill="BFBFBF" w:themeFill="background1" w:themeFillShade="BF"/>
          </w:tcPr>
          <w:p w14:paraId="72402F73" w14:textId="6592C9AA" w:rsidR="00C67965" w:rsidRPr="000F345D" w:rsidRDefault="00C67965" w:rsidP="000F345D">
            <w:pPr>
              <w:spacing w:line="480" w:lineRule="auto"/>
              <w:jc w:val="center"/>
              <w:rPr>
                <w:rFonts w:ascii="Century Gothic" w:hAnsi="Century Gothic"/>
                <w:b/>
              </w:rPr>
            </w:pPr>
            <w:r w:rsidRPr="000F345D">
              <w:rPr>
                <w:rFonts w:ascii="Century Gothic" w:hAnsi="Century Gothic"/>
                <w:b/>
              </w:rPr>
              <w:t>Wednesday</w:t>
            </w:r>
          </w:p>
        </w:tc>
        <w:tc>
          <w:tcPr>
            <w:tcW w:w="2337" w:type="dxa"/>
          </w:tcPr>
          <w:p w14:paraId="2369423E" w14:textId="77777777" w:rsidR="00C67965" w:rsidRDefault="00C67965" w:rsidP="000E4788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2337" w:type="dxa"/>
            <w:shd w:val="clear" w:color="auto" w:fill="D9D9D9" w:themeFill="background1" w:themeFillShade="D9"/>
          </w:tcPr>
          <w:p w14:paraId="181F1AEB" w14:textId="218ED76A" w:rsidR="00C67965" w:rsidRPr="000F345D" w:rsidRDefault="00C67965" w:rsidP="000F345D">
            <w:pPr>
              <w:spacing w:line="480" w:lineRule="auto"/>
              <w:jc w:val="center"/>
              <w:rPr>
                <w:rFonts w:ascii="Chalkduster" w:hAnsi="Chalkduster"/>
              </w:rPr>
            </w:pPr>
            <w:r w:rsidRPr="000F345D">
              <w:rPr>
                <w:rFonts w:ascii="Chalkduster" w:hAnsi="Chalkduster"/>
              </w:rPr>
              <w:t>March</w:t>
            </w:r>
          </w:p>
        </w:tc>
        <w:tc>
          <w:tcPr>
            <w:tcW w:w="2337" w:type="dxa"/>
            <w:shd w:val="clear" w:color="auto" w:fill="D9D9D9" w:themeFill="background1" w:themeFillShade="D9"/>
          </w:tcPr>
          <w:p w14:paraId="7C586D67" w14:textId="76793F36" w:rsidR="00C67965" w:rsidRPr="000F345D" w:rsidRDefault="00C67965" w:rsidP="000F345D">
            <w:pPr>
              <w:spacing w:line="480" w:lineRule="auto"/>
              <w:jc w:val="center"/>
              <w:rPr>
                <w:rFonts w:ascii="Chalkduster" w:hAnsi="Chalkduster"/>
              </w:rPr>
            </w:pPr>
            <w:r w:rsidRPr="000F345D">
              <w:rPr>
                <w:rFonts w:ascii="Chalkduster" w:hAnsi="Chalkduster"/>
              </w:rPr>
              <w:t>September</w:t>
            </w:r>
          </w:p>
        </w:tc>
      </w:tr>
      <w:tr w:rsidR="006E56C8" w14:paraId="0C2C22F2" w14:textId="77777777" w:rsidTr="000F345D">
        <w:tc>
          <w:tcPr>
            <w:tcW w:w="2336" w:type="dxa"/>
            <w:shd w:val="clear" w:color="auto" w:fill="BFBFBF" w:themeFill="background1" w:themeFillShade="BF"/>
          </w:tcPr>
          <w:p w14:paraId="69721229" w14:textId="4B4F6F00" w:rsidR="00C67965" w:rsidRPr="000F345D" w:rsidRDefault="00C67965" w:rsidP="000F345D">
            <w:pPr>
              <w:spacing w:line="480" w:lineRule="auto"/>
              <w:jc w:val="center"/>
              <w:rPr>
                <w:rFonts w:ascii="Century Gothic" w:hAnsi="Century Gothic"/>
                <w:b/>
              </w:rPr>
            </w:pPr>
            <w:r w:rsidRPr="000F345D">
              <w:rPr>
                <w:rFonts w:ascii="Century Gothic" w:hAnsi="Century Gothic"/>
                <w:b/>
              </w:rPr>
              <w:t>Thursday</w:t>
            </w:r>
          </w:p>
        </w:tc>
        <w:tc>
          <w:tcPr>
            <w:tcW w:w="2337" w:type="dxa"/>
          </w:tcPr>
          <w:p w14:paraId="582FB085" w14:textId="77777777" w:rsidR="00C67965" w:rsidRDefault="00C67965" w:rsidP="000E4788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2337" w:type="dxa"/>
            <w:shd w:val="clear" w:color="auto" w:fill="D9D9D9" w:themeFill="background1" w:themeFillShade="D9"/>
          </w:tcPr>
          <w:p w14:paraId="3893C14C" w14:textId="7FEAB0FB" w:rsidR="00C67965" w:rsidRPr="000F345D" w:rsidRDefault="00C67965" w:rsidP="000F345D">
            <w:pPr>
              <w:spacing w:line="480" w:lineRule="auto"/>
              <w:jc w:val="center"/>
              <w:rPr>
                <w:rFonts w:ascii="Chalkduster" w:hAnsi="Chalkduster"/>
              </w:rPr>
            </w:pPr>
            <w:r w:rsidRPr="000F345D">
              <w:rPr>
                <w:rFonts w:ascii="Chalkduster" w:hAnsi="Chalkduster"/>
              </w:rPr>
              <w:t>April</w:t>
            </w:r>
          </w:p>
        </w:tc>
        <w:tc>
          <w:tcPr>
            <w:tcW w:w="2337" w:type="dxa"/>
            <w:shd w:val="clear" w:color="auto" w:fill="D9D9D9" w:themeFill="background1" w:themeFillShade="D9"/>
          </w:tcPr>
          <w:p w14:paraId="176B586E" w14:textId="14079978" w:rsidR="00C67965" w:rsidRPr="000F345D" w:rsidRDefault="00C67965" w:rsidP="000F345D">
            <w:pPr>
              <w:spacing w:line="480" w:lineRule="auto"/>
              <w:jc w:val="center"/>
              <w:rPr>
                <w:rFonts w:ascii="Chalkduster" w:hAnsi="Chalkduster"/>
              </w:rPr>
            </w:pPr>
            <w:r w:rsidRPr="000F345D">
              <w:rPr>
                <w:rFonts w:ascii="Chalkduster" w:hAnsi="Chalkduster"/>
              </w:rPr>
              <w:t>October</w:t>
            </w:r>
          </w:p>
        </w:tc>
      </w:tr>
      <w:tr w:rsidR="006E56C8" w14:paraId="555B094E" w14:textId="77777777" w:rsidTr="000F345D">
        <w:tc>
          <w:tcPr>
            <w:tcW w:w="2336" w:type="dxa"/>
            <w:shd w:val="clear" w:color="auto" w:fill="BFBFBF" w:themeFill="background1" w:themeFillShade="BF"/>
          </w:tcPr>
          <w:p w14:paraId="14454D1F" w14:textId="41623096" w:rsidR="00C67965" w:rsidRPr="000F345D" w:rsidRDefault="00C67965" w:rsidP="000F345D">
            <w:pPr>
              <w:spacing w:line="480" w:lineRule="auto"/>
              <w:jc w:val="center"/>
              <w:rPr>
                <w:rFonts w:ascii="Century Gothic" w:hAnsi="Century Gothic"/>
                <w:b/>
              </w:rPr>
            </w:pPr>
            <w:r w:rsidRPr="000F345D">
              <w:rPr>
                <w:rFonts w:ascii="Century Gothic" w:hAnsi="Century Gothic"/>
                <w:b/>
              </w:rPr>
              <w:t>Friday</w:t>
            </w:r>
          </w:p>
        </w:tc>
        <w:tc>
          <w:tcPr>
            <w:tcW w:w="2337" w:type="dxa"/>
          </w:tcPr>
          <w:p w14:paraId="41AC625F" w14:textId="77777777" w:rsidR="00C67965" w:rsidRDefault="00C67965" w:rsidP="000E4788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2337" w:type="dxa"/>
            <w:shd w:val="clear" w:color="auto" w:fill="D9D9D9" w:themeFill="background1" w:themeFillShade="D9"/>
          </w:tcPr>
          <w:p w14:paraId="0D46B4A0" w14:textId="69948537" w:rsidR="00C67965" w:rsidRPr="000F345D" w:rsidRDefault="00C67965" w:rsidP="000F345D">
            <w:pPr>
              <w:spacing w:line="480" w:lineRule="auto"/>
              <w:jc w:val="center"/>
              <w:rPr>
                <w:rFonts w:ascii="Chalkduster" w:hAnsi="Chalkduster"/>
              </w:rPr>
            </w:pPr>
            <w:r w:rsidRPr="000F345D">
              <w:rPr>
                <w:rFonts w:ascii="Chalkduster" w:hAnsi="Chalkduster"/>
              </w:rPr>
              <w:t>May</w:t>
            </w:r>
          </w:p>
        </w:tc>
        <w:tc>
          <w:tcPr>
            <w:tcW w:w="2337" w:type="dxa"/>
            <w:shd w:val="clear" w:color="auto" w:fill="D9D9D9" w:themeFill="background1" w:themeFillShade="D9"/>
          </w:tcPr>
          <w:p w14:paraId="6C8C16FE" w14:textId="153C8F5A" w:rsidR="00C67965" w:rsidRPr="000F345D" w:rsidRDefault="00C67965" w:rsidP="000F345D">
            <w:pPr>
              <w:spacing w:line="480" w:lineRule="auto"/>
              <w:jc w:val="center"/>
              <w:rPr>
                <w:rFonts w:ascii="Chalkduster" w:hAnsi="Chalkduster"/>
              </w:rPr>
            </w:pPr>
            <w:r w:rsidRPr="000F345D">
              <w:rPr>
                <w:rFonts w:ascii="Chalkduster" w:hAnsi="Chalkduster"/>
              </w:rPr>
              <w:t>November</w:t>
            </w:r>
          </w:p>
        </w:tc>
      </w:tr>
      <w:tr w:rsidR="006E56C8" w14:paraId="1BE79A25" w14:textId="77777777" w:rsidTr="000F345D">
        <w:tc>
          <w:tcPr>
            <w:tcW w:w="2336" w:type="dxa"/>
            <w:shd w:val="clear" w:color="auto" w:fill="BFBFBF" w:themeFill="background1" w:themeFillShade="BF"/>
          </w:tcPr>
          <w:p w14:paraId="2080D911" w14:textId="6EEEBF4F" w:rsidR="00C67965" w:rsidRPr="000F345D" w:rsidRDefault="00C67965" w:rsidP="000F345D">
            <w:pPr>
              <w:spacing w:line="480" w:lineRule="auto"/>
              <w:jc w:val="center"/>
              <w:rPr>
                <w:rFonts w:ascii="Century Gothic" w:hAnsi="Century Gothic"/>
                <w:b/>
              </w:rPr>
            </w:pPr>
            <w:r w:rsidRPr="000F345D">
              <w:rPr>
                <w:rFonts w:ascii="Century Gothic" w:hAnsi="Century Gothic"/>
                <w:b/>
              </w:rPr>
              <w:t>Saturday</w:t>
            </w:r>
          </w:p>
        </w:tc>
        <w:tc>
          <w:tcPr>
            <w:tcW w:w="2337" w:type="dxa"/>
          </w:tcPr>
          <w:p w14:paraId="0A1431F4" w14:textId="77777777" w:rsidR="00C67965" w:rsidRDefault="00C67965" w:rsidP="000E4788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2337" w:type="dxa"/>
            <w:shd w:val="clear" w:color="auto" w:fill="D9D9D9" w:themeFill="background1" w:themeFillShade="D9"/>
          </w:tcPr>
          <w:p w14:paraId="43CD09C6" w14:textId="01C78EE3" w:rsidR="00C67965" w:rsidRPr="000F345D" w:rsidRDefault="00C67965" w:rsidP="000F345D">
            <w:pPr>
              <w:spacing w:line="480" w:lineRule="auto"/>
              <w:jc w:val="center"/>
              <w:rPr>
                <w:rFonts w:ascii="Chalkduster" w:hAnsi="Chalkduster"/>
              </w:rPr>
            </w:pPr>
            <w:r w:rsidRPr="000F345D">
              <w:rPr>
                <w:rFonts w:ascii="Chalkduster" w:hAnsi="Chalkduster"/>
              </w:rPr>
              <w:t>June</w:t>
            </w:r>
          </w:p>
        </w:tc>
        <w:tc>
          <w:tcPr>
            <w:tcW w:w="2337" w:type="dxa"/>
            <w:shd w:val="clear" w:color="auto" w:fill="D9D9D9" w:themeFill="background1" w:themeFillShade="D9"/>
          </w:tcPr>
          <w:p w14:paraId="2BFCCA3F" w14:textId="6D9AA9EE" w:rsidR="00C67965" w:rsidRPr="000F345D" w:rsidRDefault="00C67965" w:rsidP="000F345D">
            <w:pPr>
              <w:spacing w:line="480" w:lineRule="auto"/>
              <w:jc w:val="center"/>
              <w:rPr>
                <w:rFonts w:ascii="Chalkduster" w:hAnsi="Chalkduster"/>
              </w:rPr>
            </w:pPr>
            <w:r w:rsidRPr="000F345D">
              <w:rPr>
                <w:rFonts w:ascii="Chalkduster" w:hAnsi="Chalkduster"/>
              </w:rPr>
              <w:t>December</w:t>
            </w:r>
          </w:p>
        </w:tc>
      </w:tr>
      <w:tr w:rsidR="006E56C8" w14:paraId="530AA467" w14:textId="77777777" w:rsidTr="000F345D">
        <w:tc>
          <w:tcPr>
            <w:tcW w:w="2336" w:type="dxa"/>
            <w:shd w:val="clear" w:color="auto" w:fill="BFBFBF" w:themeFill="background1" w:themeFillShade="BF"/>
          </w:tcPr>
          <w:p w14:paraId="1F114D51" w14:textId="582E2B37" w:rsidR="00C67965" w:rsidRPr="000F345D" w:rsidRDefault="00C67965" w:rsidP="000F345D">
            <w:pPr>
              <w:spacing w:line="480" w:lineRule="auto"/>
              <w:jc w:val="center"/>
              <w:rPr>
                <w:rFonts w:ascii="Century Gothic" w:hAnsi="Century Gothic"/>
                <w:b/>
              </w:rPr>
            </w:pPr>
            <w:r w:rsidRPr="000F345D">
              <w:rPr>
                <w:rFonts w:ascii="Century Gothic" w:hAnsi="Century Gothic"/>
                <w:b/>
              </w:rPr>
              <w:t>Sunday</w:t>
            </w:r>
          </w:p>
        </w:tc>
        <w:tc>
          <w:tcPr>
            <w:tcW w:w="2337" w:type="dxa"/>
          </w:tcPr>
          <w:p w14:paraId="75CFE807" w14:textId="77777777" w:rsidR="00C67965" w:rsidRDefault="00C67965" w:rsidP="000E4788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2337" w:type="dxa"/>
          </w:tcPr>
          <w:p w14:paraId="440538F2" w14:textId="3E865FD5" w:rsidR="00C67965" w:rsidRDefault="00C67965" w:rsidP="000E4788">
            <w:pPr>
              <w:spacing w:line="480" w:lineRule="auto"/>
              <w:rPr>
                <w:rFonts w:ascii="Century Gothic" w:hAnsi="Century Gothic"/>
              </w:rPr>
            </w:pPr>
          </w:p>
        </w:tc>
        <w:tc>
          <w:tcPr>
            <w:tcW w:w="2337" w:type="dxa"/>
          </w:tcPr>
          <w:p w14:paraId="1766850B" w14:textId="77777777" w:rsidR="00C67965" w:rsidRDefault="00C67965" w:rsidP="000E4788">
            <w:pPr>
              <w:spacing w:line="480" w:lineRule="auto"/>
              <w:rPr>
                <w:rFonts w:ascii="Century Gothic" w:hAnsi="Century Gothic"/>
              </w:rPr>
            </w:pPr>
          </w:p>
        </w:tc>
      </w:tr>
    </w:tbl>
    <w:p w14:paraId="677141D5" w14:textId="1FA86174" w:rsidR="006E56C8" w:rsidRPr="006E56C8" w:rsidRDefault="006E56C8" w:rsidP="006E56C8">
      <w:pPr>
        <w:pStyle w:val="Titre1"/>
        <w:numPr>
          <w:ilvl w:val="0"/>
          <w:numId w:val="29"/>
        </w:numPr>
        <w:ind w:left="1134" w:hanging="283"/>
        <w:rPr>
          <w:rFonts w:ascii="Century Gothic" w:hAnsi="Century Gothic"/>
          <w:i/>
          <w:color w:val="000000" w:themeColor="text1"/>
          <w:sz w:val="24"/>
          <w:szCs w:val="24"/>
          <w:u w:val="single"/>
        </w:rPr>
      </w:pPr>
      <w:r w:rsidRPr="006E56C8">
        <w:rPr>
          <w:rFonts w:ascii="Century Gothic" w:hAnsi="Century Gothic"/>
          <w:i/>
          <w:color w:val="000000" w:themeColor="text1"/>
          <w:sz w:val="24"/>
          <w:szCs w:val="24"/>
          <w:u w:val="single"/>
        </w:rPr>
        <w:t xml:space="preserve">Write the correct day. </w:t>
      </w:r>
    </w:p>
    <w:p w14:paraId="78035C06" w14:textId="77777777" w:rsidR="006E56C8" w:rsidRPr="006E56C8" w:rsidRDefault="006E56C8" w:rsidP="008E6417">
      <w:pPr>
        <w:pStyle w:val="z-Hautdeformulaire"/>
        <w:spacing w:line="276" w:lineRule="auto"/>
        <w:ind w:left="360"/>
        <w:rPr>
          <w:rFonts w:ascii="Century Gothic" w:hAnsi="Century Gothic"/>
          <w:sz w:val="24"/>
          <w:szCs w:val="24"/>
        </w:rPr>
      </w:pPr>
      <w:r w:rsidRPr="006E56C8">
        <w:rPr>
          <w:rFonts w:ascii="Century Gothic" w:hAnsi="Century Gothic"/>
          <w:sz w:val="24"/>
          <w:szCs w:val="24"/>
        </w:rPr>
        <w:t>Top of Form</w:t>
      </w:r>
    </w:p>
    <w:p w14:paraId="33EE4AE4" w14:textId="77777777" w:rsidR="006E56C8" w:rsidRPr="006E56C8" w:rsidRDefault="006E56C8" w:rsidP="008E6417">
      <w:pPr>
        <w:pStyle w:val="NormalWeb"/>
        <w:numPr>
          <w:ilvl w:val="0"/>
          <w:numId w:val="30"/>
        </w:numPr>
        <w:tabs>
          <w:tab w:val="clear" w:pos="720"/>
          <w:tab w:val="num" w:pos="1080"/>
        </w:tabs>
        <w:spacing w:line="276" w:lineRule="auto"/>
        <w:ind w:left="1080"/>
        <w:rPr>
          <w:rFonts w:ascii="Century Gothic" w:hAnsi="Century Gothic"/>
          <w:sz w:val="24"/>
          <w:szCs w:val="24"/>
        </w:rPr>
      </w:pPr>
      <w:r w:rsidRPr="006E56C8">
        <w:rPr>
          <w:rFonts w:ascii="Century Gothic" w:hAnsi="Century Gothic"/>
          <w:sz w:val="24"/>
          <w:szCs w:val="24"/>
        </w:rPr>
        <w:t>What day is before Saturday?  ______________</w:t>
      </w:r>
      <w:r w:rsidRPr="006E56C8">
        <w:rPr>
          <w:rFonts w:ascii="Century Gothic" w:hAnsi="Century Gothic"/>
          <w:sz w:val="24"/>
          <w:szCs w:val="24"/>
        </w:rPr>
        <w:br/>
      </w:r>
    </w:p>
    <w:p w14:paraId="57BBD848" w14:textId="77777777" w:rsidR="006E56C8" w:rsidRPr="006E56C8" w:rsidRDefault="006E56C8" w:rsidP="008E6417">
      <w:pPr>
        <w:pStyle w:val="NormalWeb"/>
        <w:numPr>
          <w:ilvl w:val="0"/>
          <w:numId w:val="30"/>
        </w:numPr>
        <w:tabs>
          <w:tab w:val="clear" w:pos="720"/>
          <w:tab w:val="num" w:pos="1080"/>
        </w:tabs>
        <w:spacing w:line="276" w:lineRule="auto"/>
        <w:ind w:left="1080"/>
        <w:rPr>
          <w:rFonts w:ascii="Century Gothic" w:hAnsi="Century Gothic"/>
          <w:sz w:val="24"/>
          <w:szCs w:val="24"/>
        </w:rPr>
      </w:pPr>
      <w:r w:rsidRPr="006E56C8">
        <w:rPr>
          <w:rFonts w:ascii="Century Gothic" w:hAnsi="Century Gothic"/>
          <w:sz w:val="24"/>
          <w:szCs w:val="24"/>
        </w:rPr>
        <w:t>What day is after Wednesday?______________</w:t>
      </w:r>
      <w:r w:rsidRPr="006E56C8">
        <w:rPr>
          <w:rFonts w:ascii="Century Gothic" w:hAnsi="Century Gothic"/>
          <w:sz w:val="24"/>
          <w:szCs w:val="24"/>
        </w:rPr>
        <w:br/>
      </w:r>
    </w:p>
    <w:p w14:paraId="5C65189F" w14:textId="77777777" w:rsidR="006E56C8" w:rsidRPr="006E56C8" w:rsidRDefault="006E56C8" w:rsidP="008E6417">
      <w:pPr>
        <w:pStyle w:val="NormalWeb"/>
        <w:numPr>
          <w:ilvl w:val="0"/>
          <w:numId w:val="30"/>
        </w:numPr>
        <w:tabs>
          <w:tab w:val="clear" w:pos="720"/>
          <w:tab w:val="num" w:pos="1080"/>
        </w:tabs>
        <w:spacing w:line="276" w:lineRule="auto"/>
        <w:ind w:left="1080"/>
        <w:rPr>
          <w:rFonts w:ascii="Century Gothic" w:hAnsi="Century Gothic"/>
          <w:sz w:val="24"/>
          <w:szCs w:val="24"/>
        </w:rPr>
      </w:pPr>
      <w:r w:rsidRPr="006E56C8">
        <w:rPr>
          <w:rFonts w:ascii="Century Gothic" w:hAnsi="Century Gothic"/>
          <w:sz w:val="24"/>
          <w:szCs w:val="24"/>
        </w:rPr>
        <w:t>What day is after Sunday?     ________________</w:t>
      </w:r>
      <w:r w:rsidRPr="006E56C8">
        <w:rPr>
          <w:rFonts w:ascii="Century Gothic" w:hAnsi="Century Gothic"/>
          <w:sz w:val="24"/>
          <w:szCs w:val="24"/>
        </w:rPr>
        <w:br/>
      </w:r>
    </w:p>
    <w:p w14:paraId="2D6E7D21" w14:textId="77777777" w:rsidR="006E56C8" w:rsidRPr="006E56C8" w:rsidRDefault="006E56C8" w:rsidP="008E6417">
      <w:pPr>
        <w:pStyle w:val="NormalWeb"/>
        <w:numPr>
          <w:ilvl w:val="0"/>
          <w:numId w:val="30"/>
        </w:numPr>
        <w:tabs>
          <w:tab w:val="clear" w:pos="720"/>
          <w:tab w:val="num" w:pos="1080"/>
        </w:tabs>
        <w:spacing w:line="276" w:lineRule="auto"/>
        <w:ind w:left="1080"/>
        <w:rPr>
          <w:rFonts w:ascii="Century Gothic" w:hAnsi="Century Gothic"/>
          <w:sz w:val="24"/>
          <w:szCs w:val="24"/>
        </w:rPr>
      </w:pPr>
      <w:r w:rsidRPr="006E56C8">
        <w:rPr>
          <w:rFonts w:ascii="Century Gothic" w:hAnsi="Century Gothic"/>
          <w:sz w:val="24"/>
          <w:szCs w:val="24"/>
        </w:rPr>
        <w:t>What day is before Tuesday? ________________</w:t>
      </w:r>
      <w:r w:rsidRPr="006E56C8">
        <w:rPr>
          <w:rFonts w:ascii="Century Gothic" w:hAnsi="Century Gothic"/>
          <w:sz w:val="24"/>
          <w:szCs w:val="24"/>
        </w:rPr>
        <w:br/>
      </w:r>
    </w:p>
    <w:p w14:paraId="02C32E03" w14:textId="77777777" w:rsidR="006E56C8" w:rsidRPr="006E56C8" w:rsidRDefault="006E56C8" w:rsidP="008E6417">
      <w:pPr>
        <w:pStyle w:val="NormalWeb"/>
        <w:numPr>
          <w:ilvl w:val="0"/>
          <w:numId w:val="30"/>
        </w:numPr>
        <w:tabs>
          <w:tab w:val="clear" w:pos="720"/>
          <w:tab w:val="num" w:pos="1080"/>
        </w:tabs>
        <w:spacing w:line="276" w:lineRule="auto"/>
        <w:ind w:left="1080"/>
        <w:rPr>
          <w:rFonts w:ascii="Century Gothic" w:hAnsi="Century Gothic"/>
          <w:sz w:val="24"/>
          <w:szCs w:val="24"/>
        </w:rPr>
      </w:pPr>
      <w:r w:rsidRPr="006E56C8">
        <w:rPr>
          <w:rFonts w:ascii="Century Gothic" w:hAnsi="Century Gothic"/>
          <w:sz w:val="24"/>
          <w:szCs w:val="24"/>
        </w:rPr>
        <w:t>What day is two days after Thursday?__________</w:t>
      </w:r>
      <w:r w:rsidRPr="006E56C8">
        <w:rPr>
          <w:rFonts w:ascii="Century Gothic" w:hAnsi="Century Gothic"/>
          <w:sz w:val="24"/>
          <w:szCs w:val="24"/>
        </w:rPr>
        <w:br/>
      </w:r>
    </w:p>
    <w:p w14:paraId="14C8E676" w14:textId="77777777" w:rsidR="006E56C8" w:rsidRPr="006E56C8" w:rsidRDefault="006E56C8" w:rsidP="008E6417">
      <w:pPr>
        <w:pStyle w:val="NormalWeb"/>
        <w:numPr>
          <w:ilvl w:val="0"/>
          <w:numId w:val="30"/>
        </w:numPr>
        <w:tabs>
          <w:tab w:val="clear" w:pos="720"/>
          <w:tab w:val="num" w:pos="1080"/>
        </w:tabs>
        <w:spacing w:line="276" w:lineRule="auto"/>
        <w:ind w:left="1080"/>
        <w:rPr>
          <w:rFonts w:ascii="Century Gothic" w:hAnsi="Century Gothic"/>
          <w:sz w:val="24"/>
          <w:szCs w:val="24"/>
        </w:rPr>
      </w:pPr>
      <w:r w:rsidRPr="006E56C8">
        <w:rPr>
          <w:rFonts w:ascii="Century Gothic" w:hAnsi="Century Gothic"/>
          <w:sz w:val="24"/>
          <w:szCs w:val="24"/>
        </w:rPr>
        <w:t>What day is before Monday?    _______________</w:t>
      </w:r>
      <w:r w:rsidRPr="006E56C8">
        <w:rPr>
          <w:rFonts w:ascii="Century Gothic" w:hAnsi="Century Gothic"/>
          <w:sz w:val="24"/>
          <w:szCs w:val="24"/>
        </w:rPr>
        <w:br/>
      </w:r>
    </w:p>
    <w:p w14:paraId="7A3DE747" w14:textId="77777777" w:rsidR="006E56C8" w:rsidRPr="006E56C8" w:rsidRDefault="006E56C8" w:rsidP="008E6417">
      <w:pPr>
        <w:pStyle w:val="NormalWeb"/>
        <w:numPr>
          <w:ilvl w:val="0"/>
          <w:numId w:val="30"/>
        </w:numPr>
        <w:tabs>
          <w:tab w:val="clear" w:pos="720"/>
          <w:tab w:val="num" w:pos="1080"/>
        </w:tabs>
        <w:spacing w:line="276" w:lineRule="auto"/>
        <w:ind w:left="1080"/>
        <w:rPr>
          <w:rFonts w:ascii="Century Gothic" w:hAnsi="Century Gothic"/>
          <w:sz w:val="24"/>
          <w:szCs w:val="24"/>
        </w:rPr>
      </w:pPr>
      <w:r w:rsidRPr="006E56C8">
        <w:rPr>
          <w:rFonts w:ascii="Century Gothic" w:hAnsi="Century Gothic"/>
          <w:sz w:val="24"/>
          <w:szCs w:val="24"/>
        </w:rPr>
        <w:t>What day is after Monday?  _________________</w:t>
      </w:r>
      <w:r w:rsidRPr="006E56C8">
        <w:rPr>
          <w:rFonts w:ascii="Century Gothic" w:hAnsi="Century Gothic"/>
          <w:sz w:val="24"/>
          <w:szCs w:val="24"/>
        </w:rPr>
        <w:br/>
      </w:r>
    </w:p>
    <w:p w14:paraId="2217514B" w14:textId="77777777" w:rsidR="006E56C8" w:rsidRPr="006E56C8" w:rsidRDefault="006E56C8" w:rsidP="008E6417">
      <w:pPr>
        <w:pStyle w:val="NormalWeb"/>
        <w:spacing w:line="276" w:lineRule="auto"/>
        <w:ind w:left="720"/>
        <w:rPr>
          <w:rFonts w:ascii="Century Gothic" w:hAnsi="Century Gothic"/>
          <w:color w:val="FF0000"/>
          <w:sz w:val="24"/>
          <w:szCs w:val="24"/>
        </w:rPr>
      </w:pPr>
    </w:p>
    <w:p w14:paraId="7D51C84C" w14:textId="773E2201" w:rsidR="006E56C8" w:rsidRPr="006E56C8" w:rsidRDefault="006E56C8" w:rsidP="008E6417">
      <w:pPr>
        <w:pStyle w:val="Paragraphedeliste"/>
        <w:numPr>
          <w:ilvl w:val="0"/>
          <w:numId w:val="29"/>
        </w:numPr>
        <w:spacing w:line="276" w:lineRule="auto"/>
        <w:ind w:left="709" w:hanging="425"/>
        <w:rPr>
          <w:rFonts w:ascii="Century Gothic" w:hAnsi="Century Gothic"/>
          <w:b/>
          <w:i/>
          <w:u w:val="single"/>
        </w:rPr>
      </w:pPr>
      <w:r w:rsidRPr="006E56C8">
        <w:rPr>
          <w:rFonts w:ascii="Century Gothic" w:hAnsi="Century Gothic"/>
          <w:b/>
          <w:i/>
          <w:u w:val="single"/>
        </w:rPr>
        <w:t xml:space="preserve">Write the correct month. </w:t>
      </w:r>
    </w:p>
    <w:p w14:paraId="13CA9796" w14:textId="77777777" w:rsidR="006E56C8" w:rsidRPr="006E56C8" w:rsidRDefault="006E56C8" w:rsidP="008E6417">
      <w:pPr>
        <w:pStyle w:val="NormalWeb"/>
        <w:numPr>
          <w:ilvl w:val="0"/>
          <w:numId w:val="31"/>
        </w:numPr>
        <w:spacing w:line="276" w:lineRule="auto"/>
        <w:rPr>
          <w:rFonts w:ascii="Century Gothic" w:hAnsi="Century Gothic"/>
          <w:sz w:val="24"/>
          <w:szCs w:val="24"/>
        </w:rPr>
      </w:pPr>
      <w:r w:rsidRPr="006E56C8">
        <w:rPr>
          <w:rFonts w:ascii="Century Gothic" w:hAnsi="Century Gothic"/>
          <w:sz w:val="24"/>
          <w:szCs w:val="24"/>
        </w:rPr>
        <w:t>What is the first month?    ____________</w:t>
      </w:r>
      <w:r w:rsidRPr="006E56C8">
        <w:rPr>
          <w:rFonts w:ascii="Century Gothic" w:hAnsi="Century Gothic"/>
          <w:sz w:val="24"/>
          <w:szCs w:val="24"/>
        </w:rPr>
        <w:br/>
      </w:r>
    </w:p>
    <w:p w14:paraId="5E2612C8" w14:textId="77777777" w:rsidR="006E56C8" w:rsidRPr="006E56C8" w:rsidRDefault="006E56C8" w:rsidP="008E6417">
      <w:pPr>
        <w:numPr>
          <w:ilvl w:val="0"/>
          <w:numId w:val="31"/>
        </w:numPr>
        <w:spacing w:before="100" w:beforeAutospacing="1" w:after="100" w:afterAutospacing="1" w:line="276" w:lineRule="auto"/>
        <w:rPr>
          <w:rFonts w:ascii="Century Gothic" w:hAnsi="Century Gothic"/>
          <w:color w:val="000000"/>
        </w:rPr>
      </w:pPr>
      <w:r w:rsidRPr="006E56C8">
        <w:rPr>
          <w:rFonts w:ascii="Century Gothic" w:hAnsi="Century Gothic"/>
          <w:color w:val="000000"/>
        </w:rPr>
        <w:t>What is the seventh month?  ___________</w:t>
      </w:r>
      <w:r w:rsidRPr="006E56C8">
        <w:rPr>
          <w:rFonts w:ascii="Century Gothic" w:hAnsi="Century Gothic"/>
          <w:color w:val="000000"/>
        </w:rPr>
        <w:br/>
      </w:r>
    </w:p>
    <w:p w14:paraId="75AB72D2" w14:textId="77777777" w:rsidR="006E56C8" w:rsidRPr="006E56C8" w:rsidRDefault="006E56C8" w:rsidP="008E6417">
      <w:pPr>
        <w:numPr>
          <w:ilvl w:val="0"/>
          <w:numId w:val="31"/>
        </w:numPr>
        <w:spacing w:before="100" w:beforeAutospacing="1" w:after="100" w:afterAutospacing="1" w:line="276" w:lineRule="auto"/>
        <w:rPr>
          <w:rFonts w:ascii="Century Gothic" w:hAnsi="Century Gothic"/>
          <w:color w:val="000000"/>
        </w:rPr>
      </w:pPr>
      <w:r w:rsidRPr="006E56C8">
        <w:rPr>
          <w:rFonts w:ascii="Century Gothic" w:hAnsi="Century Gothic"/>
          <w:color w:val="000000"/>
        </w:rPr>
        <w:t>What is the twelfth month?  ___________</w:t>
      </w:r>
      <w:r w:rsidRPr="006E56C8">
        <w:rPr>
          <w:rFonts w:ascii="Century Gothic" w:hAnsi="Century Gothic"/>
          <w:color w:val="000000"/>
        </w:rPr>
        <w:br/>
      </w:r>
    </w:p>
    <w:p w14:paraId="4D60DF45" w14:textId="77777777" w:rsidR="006E56C8" w:rsidRPr="006E56C8" w:rsidRDefault="006E56C8" w:rsidP="008E6417">
      <w:pPr>
        <w:numPr>
          <w:ilvl w:val="0"/>
          <w:numId w:val="31"/>
        </w:numPr>
        <w:spacing w:before="100" w:beforeAutospacing="1" w:after="100" w:afterAutospacing="1" w:line="276" w:lineRule="auto"/>
        <w:rPr>
          <w:rFonts w:ascii="Century Gothic" w:hAnsi="Century Gothic"/>
          <w:color w:val="000000"/>
        </w:rPr>
      </w:pPr>
      <w:r w:rsidRPr="006E56C8">
        <w:rPr>
          <w:rFonts w:ascii="Century Gothic" w:hAnsi="Century Gothic"/>
          <w:color w:val="000000"/>
        </w:rPr>
        <w:t>What is the tenth month?  _____________</w:t>
      </w:r>
      <w:r w:rsidRPr="006E56C8">
        <w:rPr>
          <w:rFonts w:ascii="Century Gothic" w:hAnsi="Century Gothic"/>
          <w:color w:val="000000"/>
        </w:rPr>
        <w:br/>
      </w:r>
    </w:p>
    <w:p w14:paraId="18623302" w14:textId="77777777" w:rsidR="006E56C8" w:rsidRPr="006E56C8" w:rsidRDefault="006E56C8" w:rsidP="008E6417">
      <w:pPr>
        <w:numPr>
          <w:ilvl w:val="0"/>
          <w:numId w:val="31"/>
        </w:numPr>
        <w:spacing w:before="100" w:beforeAutospacing="1" w:after="100" w:afterAutospacing="1" w:line="276" w:lineRule="auto"/>
        <w:rPr>
          <w:rFonts w:ascii="Century Gothic" w:hAnsi="Century Gothic"/>
          <w:color w:val="000000"/>
        </w:rPr>
      </w:pPr>
      <w:r w:rsidRPr="006E56C8">
        <w:rPr>
          <w:rFonts w:ascii="Century Gothic" w:hAnsi="Century Gothic"/>
          <w:color w:val="000000"/>
        </w:rPr>
        <w:t>What is the third month?  _____________</w:t>
      </w:r>
      <w:r w:rsidRPr="006E56C8">
        <w:rPr>
          <w:rFonts w:ascii="Century Gothic" w:hAnsi="Century Gothic"/>
          <w:color w:val="000000"/>
        </w:rPr>
        <w:br/>
      </w:r>
    </w:p>
    <w:p w14:paraId="0A4B9E82" w14:textId="77777777" w:rsidR="006E56C8" w:rsidRPr="006E56C8" w:rsidRDefault="006E56C8" w:rsidP="008E6417">
      <w:pPr>
        <w:numPr>
          <w:ilvl w:val="0"/>
          <w:numId w:val="31"/>
        </w:numPr>
        <w:spacing w:before="100" w:beforeAutospacing="1" w:after="100" w:afterAutospacing="1" w:line="276" w:lineRule="auto"/>
        <w:rPr>
          <w:rFonts w:ascii="Century Gothic" w:hAnsi="Century Gothic"/>
          <w:color w:val="000000"/>
        </w:rPr>
      </w:pPr>
      <w:r w:rsidRPr="006E56C8">
        <w:rPr>
          <w:rFonts w:ascii="Century Gothic" w:hAnsi="Century Gothic"/>
          <w:color w:val="000000"/>
        </w:rPr>
        <w:t>What is the sixth month?  _____________</w:t>
      </w:r>
      <w:r w:rsidRPr="006E56C8">
        <w:rPr>
          <w:rFonts w:ascii="Century Gothic" w:hAnsi="Century Gothic"/>
          <w:color w:val="000000"/>
        </w:rPr>
        <w:br/>
      </w:r>
    </w:p>
    <w:p w14:paraId="120C9F58" w14:textId="77777777" w:rsidR="006E56C8" w:rsidRPr="006E56C8" w:rsidRDefault="006E56C8" w:rsidP="008E6417">
      <w:pPr>
        <w:numPr>
          <w:ilvl w:val="0"/>
          <w:numId w:val="31"/>
        </w:numPr>
        <w:tabs>
          <w:tab w:val="left" w:pos="426"/>
        </w:tabs>
        <w:spacing w:before="100" w:beforeAutospacing="1" w:after="100" w:afterAutospacing="1" w:line="276" w:lineRule="auto"/>
        <w:ind w:hanging="294"/>
        <w:rPr>
          <w:rFonts w:ascii="Century Gothic" w:hAnsi="Century Gothic"/>
          <w:color w:val="000000"/>
        </w:rPr>
      </w:pPr>
      <w:r w:rsidRPr="006E56C8">
        <w:rPr>
          <w:rFonts w:ascii="Century Gothic" w:hAnsi="Century Gothic"/>
          <w:color w:val="000000"/>
        </w:rPr>
        <w:t>What is the eleventh month?  __________</w:t>
      </w:r>
      <w:r w:rsidRPr="006E56C8">
        <w:rPr>
          <w:rFonts w:ascii="Century Gothic" w:hAnsi="Century Gothic"/>
          <w:color w:val="000000"/>
        </w:rPr>
        <w:br/>
      </w:r>
    </w:p>
    <w:p w14:paraId="0949BCB4" w14:textId="77777777" w:rsidR="006E56C8" w:rsidRPr="006E56C8" w:rsidRDefault="006E56C8" w:rsidP="008E6417">
      <w:pPr>
        <w:numPr>
          <w:ilvl w:val="0"/>
          <w:numId w:val="31"/>
        </w:numPr>
        <w:spacing w:before="100" w:beforeAutospacing="1" w:after="100" w:afterAutospacing="1" w:line="276" w:lineRule="auto"/>
        <w:rPr>
          <w:rFonts w:ascii="Century Gothic" w:hAnsi="Century Gothic"/>
          <w:color w:val="000000"/>
        </w:rPr>
      </w:pPr>
      <w:r w:rsidRPr="006E56C8">
        <w:rPr>
          <w:rFonts w:ascii="Century Gothic" w:hAnsi="Century Gothic"/>
          <w:color w:val="000000"/>
        </w:rPr>
        <w:t>What is the second month?  ___________</w:t>
      </w:r>
      <w:r w:rsidRPr="006E56C8">
        <w:rPr>
          <w:rFonts w:ascii="Century Gothic" w:hAnsi="Century Gothic"/>
          <w:color w:val="000000"/>
        </w:rPr>
        <w:br/>
      </w:r>
    </w:p>
    <w:p w14:paraId="6CD8EEAC" w14:textId="77777777" w:rsidR="006E56C8" w:rsidRPr="006E56C8" w:rsidRDefault="006E56C8" w:rsidP="008E6417">
      <w:pPr>
        <w:numPr>
          <w:ilvl w:val="0"/>
          <w:numId w:val="31"/>
        </w:numPr>
        <w:spacing w:before="100" w:beforeAutospacing="1" w:after="100" w:afterAutospacing="1" w:line="276" w:lineRule="auto"/>
        <w:rPr>
          <w:rFonts w:ascii="Century Gothic" w:hAnsi="Century Gothic"/>
          <w:color w:val="000000"/>
        </w:rPr>
      </w:pPr>
      <w:r w:rsidRPr="006E56C8">
        <w:rPr>
          <w:rFonts w:ascii="Century Gothic" w:hAnsi="Century Gothic"/>
          <w:color w:val="000000"/>
        </w:rPr>
        <w:t>What is the fifth month?  _____________</w:t>
      </w:r>
      <w:r w:rsidRPr="006E56C8">
        <w:rPr>
          <w:rFonts w:ascii="Century Gothic" w:hAnsi="Century Gothic"/>
          <w:color w:val="000000"/>
        </w:rPr>
        <w:br/>
      </w:r>
    </w:p>
    <w:p w14:paraId="59493FE8" w14:textId="77777777" w:rsidR="006E56C8" w:rsidRPr="006E56C8" w:rsidRDefault="006E56C8" w:rsidP="008E6417">
      <w:pPr>
        <w:numPr>
          <w:ilvl w:val="0"/>
          <w:numId w:val="31"/>
        </w:numPr>
        <w:spacing w:before="100" w:beforeAutospacing="1" w:after="100" w:afterAutospacing="1" w:line="276" w:lineRule="auto"/>
        <w:rPr>
          <w:rFonts w:ascii="Century Gothic" w:hAnsi="Century Gothic"/>
          <w:color w:val="000000"/>
        </w:rPr>
      </w:pPr>
      <w:r w:rsidRPr="006E56C8">
        <w:rPr>
          <w:rFonts w:ascii="Century Gothic" w:hAnsi="Century Gothic"/>
          <w:color w:val="000000"/>
        </w:rPr>
        <w:t>What is the eighth month?  ____________</w:t>
      </w:r>
    </w:p>
    <w:p w14:paraId="2FB37CE1" w14:textId="77777777" w:rsidR="006E56C8" w:rsidRPr="006E56C8" w:rsidRDefault="006E56C8" w:rsidP="006E56C8">
      <w:pPr>
        <w:spacing w:line="480" w:lineRule="auto"/>
        <w:rPr>
          <w:rFonts w:ascii="Century Gothic" w:hAnsi="Century Gothic"/>
        </w:rPr>
      </w:pPr>
    </w:p>
    <w:p w14:paraId="17AF119F" w14:textId="10AB55DD" w:rsidR="006E56C8" w:rsidRPr="008E6417" w:rsidRDefault="008E6417" w:rsidP="000E4788">
      <w:pPr>
        <w:pStyle w:val="Paragraphedeliste"/>
        <w:numPr>
          <w:ilvl w:val="0"/>
          <w:numId w:val="29"/>
        </w:numPr>
        <w:spacing w:line="480" w:lineRule="auto"/>
        <w:ind w:left="709" w:hanging="425"/>
        <w:rPr>
          <w:rFonts w:ascii="Century Gothic" w:hAnsi="Century Gothic"/>
          <w:b/>
          <w:i/>
          <w:u w:val="single"/>
        </w:rPr>
      </w:pPr>
      <w:r w:rsidRPr="008E6417">
        <w:rPr>
          <w:rFonts w:ascii="Century Gothic" w:hAnsi="Century Gothic"/>
          <w:b/>
          <w:i/>
          <w:noProof/>
          <w:u w:val="single"/>
          <w:lang w:val="fr-FR"/>
        </w:rPr>
        <w:drawing>
          <wp:anchor distT="0" distB="0" distL="114300" distR="114300" simplePos="0" relativeHeight="252008448" behindDoc="0" locked="0" layoutInCell="1" allowOverlap="1" wp14:editId="1809B636">
            <wp:simplePos x="0" y="0"/>
            <wp:positionH relativeFrom="column">
              <wp:posOffset>-571500</wp:posOffset>
            </wp:positionH>
            <wp:positionV relativeFrom="paragraph">
              <wp:posOffset>342900</wp:posOffset>
            </wp:positionV>
            <wp:extent cx="6938645" cy="7881620"/>
            <wp:effectExtent l="0" t="0" r="0" b="0"/>
            <wp:wrapThrough wrapText="bothSides">
              <wp:wrapPolygon edited="0">
                <wp:start x="0" y="0"/>
                <wp:lineTo x="0" y="21510"/>
                <wp:lineTo x="21507" y="21510"/>
                <wp:lineTo x="21507" y="0"/>
                <wp:lineTo x="0" y="0"/>
              </wp:wrapPolygon>
            </wp:wrapThrough>
            <wp:docPr id="423" name="Imag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54"/>
                    <a:stretch/>
                  </pic:blipFill>
                  <pic:spPr bwMode="auto">
                    <a:xfrm>
                      <a:off x="0" y="0"/>
                      <a:ext cx="6938645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DEA" w:rsidRPr="008E6417">
        <w:rPr>
          <w:rFonts w:ascii="Century Gothic" w:hAnsi="Century Gothic"/>
          <w:b/>
          <w:i/>
          <w:u w:val="single"/>
        </w:rPr>
        <w:t>Write the dates</w:t>
      </w:r>
    </w:p>
    <w:p w14:paraId="175BBB9F" w14:textId="77777777" w:rsidR="00894DEA" w:rsidRDefault="00894DEA" w:rsidP="00894DEA">
      <w:pPr>
        <w:spacing w:line="480" w:lineRule="auto"/>
        <w:rPr>
          <w:rFonts w:ascii="Century Gothic" w:hAnsi="Century Gothic"/>
        </w:rPr>
      </w:pPr>
    </w:p>
    <w:p w14:paraId="6A1717AE" w14:textId="4B86E27B" w:rsidR="00894DEA" w:rsidRDefault="00894DEA" w:rsidP="00894DEA">
      <w:pPr>
        <w:spacing w:line="480" w:lineRule="auto"/>
        <w:rPr>
          <w:rFonts w:ascii="Century Gothic" w:hAnsi="Century Gothic"/>
        </w:rPr>
      </w:pPr>
    </w:p>
    <w:p w14:paraId="5783D55E" w14:textId="5D8FE5F3" w:rsidR="00894DEA" w:rsidRPr="008E6417" w:rsidRDefault="008E6417" w:rsidP="000E4788">
      <w:pPr>
        <w:pStyle w:val="Paragraphedeliste"/>
        <w:numPr>
          <w:ilvl w:val="0"/>
          <w:numId w:val="29"/>
        </w:numPr>
        <w:spacing w:line="480" w:lineRule="auto"/>
        <w:ind w:left="709" w:hanging="425"/>
        <w:rPr>
          <w:rFonts w:ascii="Century Gothic" w:hAnsi="Century Gothic"/>
          <w:b/>
          <w:i/>
          <w:u w:val="single"/>
        </w:rPr>
      </w:pPr>
      <w:r w:rsidRPr="008E6417">
        <w:rPr>
          <w:rFonts w:ascii="Century Gothic" w:hAnsi="Century Gothic"/>
          <w:b/>
          <w:i/>
          <w:u w:val="single"/>
        </w:rPr>
        <w:t>Speaking activity</w:t>
      </w:r>
    </w:p>
    <w:p w14:paraId="59F267DF" w14:textId="77777777" w:rsidR="008E6417" w:rsidRDefault="008E6417">
      <w:pPr>
        <w:rPr>
          <w:rFonts w:ascii="Century Gothic" w:hAnsi="Century Gothic"/>
        </w:rPr>
      </w:pPr>
      <w:r>
        <w:rPr>
          <w:rFonts w:ascii="Century Gothic" w:hAnsi="Century Gothic"/>
        </w:rPr>
        <w:t xml:space="preserve">Take a new identity and fill the table in. </w:t>
      </w:r>
    </w:p>
    <w:p w14:paraId="47105444" w14:textId="77777777" w:rsidR="008E6417" w:rsidRDefault="008E6417">
      <w:pPr>
        <w:rPr>
          <w:rFonts w:ascii="Century Gothic" w:hAnsi="Century Gothic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3115"/>
        <w:gridCol w:w="3116"/>
        <w:gridCol w:w="3116"/>
      </w:tblGrid>
      <w:tr w:rsidR="008E6417" w14:paraId="2F33C767" w14:textId="77777777" w:rsidTr="008E6417">
        <w:tc>
          <w:tcPr>
            <w:tcW w:w="3115" w:type="dxa"/>
          </w:tcPr>
          <w:p w14:paraId="49B4F701" w14:textId="2AA857E0" w:rsidR="008E6417" w:rsidRDefault="008E6417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My classmate’s name</w:t>
            </w:r>
          </w:p>
        </w:tc>
        <w:tc>
          <w:tcPr>
            <w:tcW w:w="3116" w:type="dxa"/>
          </w:tcPr>
          <w:p w14:paraId="3E74CF49" w14:textId="173FE5EC" w:rsidR="008E6417" w:rsidRDefault="008E6417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New name</w:t>
            </w:r>
          </w:p>
        </w:tc>
        <w:tc>
          <w:tcPr>
            <w:tcW w:w="3116" w:type="dxa"/>
          </w:tcPr>
          <w:p w14:paraId="2240E8E8" w14:textId="0555371A" w:rsidR="008E6417" w:rsidRDefault="008E6417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Date of birth</w:t>
            </w:r>
          </w:p>
        </w:tc>
      </w:tr>
      <w:tr w:rsidR="008E6417" w14:paraId="29139997" w14:textId="77777777" w:rsidTr="008E6417">
        <w:tc>
          <w:tcPr>
            <w:tcW w:w="3115" w:type="dxa"/>
          </w:tcPr>
          <w:p w14:paraId="312F8F0D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  <w:p w14:paraId="707579F4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  <w:tc>
          <w:tcPr>
            <w:tcW w:w="3116" w:type="dxa"/>
          </w:tcPr>
          <w:p w14:paraId="65D4870A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  <w:tc>
          <w:tcPr>
            <w:tcW w:w="3116" w:type="dxa"/>
          </w:tcPr>
          <w:p w14:paraId="254D7F26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</w:tr>
      <w:tr w:rsidR="008E6417" w14:paraId="6D3DDFB7" w14:textId="77777777" w:rsidTr="008E6417">
        <w:tc>
          <w:tcPr>
            <w:tcW w:w="3115" w:type="dxa"/>
          </w:tcPr>
          <w:p w14:paraId="088FBED1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  <w:p w14:paraId="6FF805F4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  <w:tc>
          <w:tcPr>
            <w:tcW w:w="3116" w:type="dxa"/>
          </w:tcPr>
          <w:p w14:paraId="19094227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  <w:tc>
          <w:tcPr>
            <w:tcW w:w="3116" w:type="dxa"/>
          </w:tcPr>
          <w:p w14:paraId="133B83D9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</w:tr>
      <w:tr w:rsidR="008E6417" w14:paraId="4174DEC4" w14:textId="77777777" w:rsidTr="008E6417">
        <w:tc>
          <w:tcPr>
            <w:tcW w:w="3115" w:type="dxa"/>
          </w:tcPr>
          <w:p w14:paraId="0D980A48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  <w:p w14:paraId="79BC5F0C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  <w:tc>
          <w:tcPr>
            <w:tcW w:w="3116" w:type="dxa"/>
          </w:tcPr>
          <w:p w14:paraId="4A973B08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  <w:tc>
          <w:tcPr>
            <w:tcW w:w="3116" w:type="dxa"/>
          </w:tcPr>
          <w:p w14:paraId="26C07C7F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</w:tr>
      <w:tr w:rsidR="008E6417" w14:paraId="073F65E6" w14:textId="77777777" w:rsidTr="008E6417">
        <w:tc>
          <w:tcPr>
            <w:tcW w:w="3115" w:type="dxa"/>
          </w:tcPr>
          <w:p w14:paraId="1CCF2208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  <w:p w14:paraId="3B92DBBF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  <w:tc>
          <w:tcPr>
            <w:tcW w:w="3116" w:type="dxa"/>
          </w:tcPr>
          <w:p w14:paraId="0C05005D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  <w:tc>
          <w:tcPr>
            <w:tcW w:w="3116" w:type="dxa"/>
          </w:tcPr>
          <w:p w14:paraId="36EB9852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</w:tr>
      <w:tr w:rsidR="008E6417" w14:paraId="719F25B0" w14:textId="77777777" w:rsidTr="008E6417">
        <w:tc>
          <w:tcPr>
            <w:tcW w:w="3115" w:type="dxa"/>
          </w:tcPr>
          <w:p w14:paraId="51595762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  <w:p w14:paraId="2634CF72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  <w:tc>
          <w:tcPr>
            <w:tcW w:w="3116" w:type="dxa"/>
          </w:tcPr>
          <w:p w14:paraId="5307064E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  <w:tc>
          <w:tcPr>
            <w:tcW w:w="3116" w:type="dxa"/>
          </w:tcPr>
          <w:p w14:paraId="4F89B986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</w:tr>
      <w:tr w:rsidR="008E6417" w14:paraId="4429AC5F" w14:textId="77777777" w:rsidTr="008E6417">
        <w:tc>
          <w:tcPr>
            <w:tcW w:w="3115" w:type="dxa"/>
          </w:tcPr>
          <w:p w14:paraId="6B7A3991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  <w:p w14:paraId="0175D33E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  <w:tc>
          <w:tcPr>
            <w:tcW w:w="3116" w:type="dxa"/>
          </w:tcPr>
          <w:p w14:paraId="2035A035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  <w:tc>
          <w:tcPr>
            <w:tcW w:w="3116" w:type="dxa"/>
          </w:tcPr>
          <w:p w14:paraId="444FCAF3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</w:tr>
      <w:tr w:rsidR="008E6417" w14:paraId="1607669B" w14:textId="77777777" w:rsidTr="008E6417">
        <w:tc>
          <w:tcPr>
            <w:tcW w:w="3115" w:type="dxa"/>
          </w:tcPr>
          <w:p w14:paraId="4AFF7041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  <w:p w14:paraId="0DC6A3D0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  <w:tc>
          <w:tcPr>
            <w:tcW w:w="3116" w:type="dxa"/>
          </w:tcPr>
          <w:p w14:paraId="18871A3D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  <w:tc>
          <w:tcPr>
            <w:tcW w:w="3116" w:type="dxa"/>
          </w:tcPr>
          <w:p w14:paraId="12064811" w14:textId="77777777" w:rsidR="008E6417" w:rsidRDefault="008E6417" w:rsidP="008E6417">
            <w:pPr>
              <w:spacing w:line="720" w:lineRule="auto"/>
              <w:rPr>
                <w:rFonts w:ascii="Century Gothic" w:hAnsi="Century Gothic"/>
              </w:rPr>
            </w:pPr>
          </w:p>
        </w:tc>
      </w:tr>
    </w:tbl>
    <w:p w14:paraId="2940CCB2" w14:textId="77777777" w:rsidR="00E64E6B" w:rsidRPr="008B3272" w:rsidRDefault="00E64E6B" w:rsidP="000B3BAA">
      <w:pPr>
        <w:rPr>
          <w:rFonts w:ascii="Century Gothic" w:hAnsi="Century Gothic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06"/>
      </w:tblGrid>
      <w:tr w:rsidR="000B3BAA" w:rsidRPr="008B3272" w14:paraId="10D44FC6" w14:textId="77777777" w:rsidTr="007064D3">
        <w:tc>
          <w:tcPr>
            <w:tcW w:w="9206" w:type="dxa"/>
            <w:shd w:val="clear" w:color="auto" w:fill="auto"/>
          </w:tcPr>
          <w:p w14:paraId="578347F2" w14:textId="77777777" w:rsidR="000B3BAA" w:rsidRPr="008B3272" w:rsidRDefault="000B3BAA" w:rsidP="007064D3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  <w:p w14:paraId="626BED2A" w14:textId="208CF846" w:rsidR="000B3BAA" w:rsidRPr="008B3272" w:rsidRDefault="00461450" w:rsidP="007064D3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>
              <w:rPr>
                <w:rFonts w:ascii="Century Gothic" w:hAnsi="Century Gothic"/>
                <w:b/>
                <w:u w:val="single"/>
              </w:rPr>
              <w:t>U.1.6</w:t>
            </w:r>
            <w:r w:rsidR="000B3BAA" w:rsidRPr="008B3272">
              <w:rPr>
                <w:rFonts w:ascii="Century Gothic" w:hAnsi="Century Gothic"/>
                <w:b/>
                <w:u w:val="single"/>
              </w:rPr>
              <w:t xml:space="preserve"> : Identity </w:t>
            </w:r>
          </w:p>
          <w:p w14:paraId="61764224" w14:textId="77777777" w:rsidR="000B3BAA" w:rsidRPr="008B3272" w:rsidRDefault="000B3BAA" w:rsidP="007064D3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3C051999" w14:textId="77777777" w:rsidR="000B3BAA" w:rsidRPr="008B3272" w:rsidRDefault="000B3BAA" w:rsidP="000B3BAA">
      <w:pPr>
        <w:jc w:val="center"/>
        <w:rPr>
          <w:rFonts w:ascii="Century Gothic" w:hAnsi="Century Gothic"/>
          <w:b/>
          <w:u w:val="single"/>
        </w:rPr>
      </w:pPr>
    </w:p>
    <w:p w14:paraId="2AB3E50A" w14:textId="7E5851B5" w:rsidR="000B3BAA" w:rsidRPr="000A0F2D" w:rsidRDefault="00C1326A" w:rsidP="00C1326A">
      <w:pPr>
        <w:pStyle w:val="Paragraphedeliste"/>
        <w:numPr>
          <w:ilvl w:val="0"/>
          <w:numId w:val="11"/>
        </w:numPr>
        <w:tabs>
          <w:tab w:val="left" w:pos="1845"/>
        </w:tabs>
        <w:rPr>
          <w:rFonts w:ascii="Century Gothic" w:hAnsi="Century Gothic"/>
          <w:b/>
          <w:i/>
          <w:u w:val="single"/>
          <w:lang w:val="en-US"/>
        </w:rPr>
      </w:pPr>
      <w:r w:rsidRPr="000A0F2D">
        <w:rPr>
          <w:rFonts w:ascii="Century Gothic" w:hAnsi="Century Gothic"/>
          <w:b/>
          <w:i/>
          <w:u w:val="single"/>
          <w:lang w:val="en-US"/>
        </w:rPr>
        <w:t xml:space="preserve">Listen to Serhlock Holmes’s questions. </w:t>
      </w:r>
      <w:r w:rsidRPr="000A0F2D">
        <w:rPr>
          <w:rFonts w:ascii="Century Gothic" w:hAnsi="Century Gothic"/>
          <w:b/>
          <w:i/>
          <w:color w:val="808080" w:themeColor="background1" w:themeShade="80"/>
          <w:u w:val="single"/>
          <w:lang w:val="en-US"/>
        </w:rPr>
        <w:t>(I bet you can audio 3)</w:t>
      </w:r>
    </w:p>
    <w:p w14:paraId="02EF361A" w14:textId="66607F32" w:rsidR="00C10894" w:rsidRPr="008B3272" w:rsidRDefault="00C10894" w:rsidP="00C10894">
      <w:pPr>
        <w:jc w:val="center"/>
        <w:rPr>
          <w:rFonts w:ascii="Century Gothic" w:hAnsi="Century Gothic"/>
          <w:b/>
          <w:u w:val="single"/>
        </w:rPr>
      </w:pPr>
    </w:p>
    <w:p w14:paraId="284547C6" w14:textId="77777777" w:rsidR="007564B7" w:rsidRPr="008B3272" w:rsidRDefault="007564B7" w:rsidP="00C10894">
      <w:pPr>
        <w:jc w:val="center"/>
        <w:rPr>
          <w:rFonts w:ascii="Century Gothic" w:hAnsi="Century Gothic"/>
          <w:b/>
          <w:u w:val="single"/>
        </w:rPr>
      </w:pPr>
    </w:p>
    <w:p w14:paraId="04DF3A38" w14:textId="1EFC83FF" w:rsidR="007564B7" w:rsidRPr="008B3272" w:rsidRDefault="007564B7" w:rsidP="00C10894">
      <w:pPr>
        <w:jc w:val="center"/>
        <w:rPr>
          <w:rFonts w:ascii="Century Gothic" w:hAnsi="Century Gothic"/>
          <w:b/>
          <w:u w:val="single"/>
        </w:rPr>
      </w:pPr>
    </w:p>
    <w:p w14:paraId="4DB56D68" w14:textId="2DB1A93E" w:rsidR="004F7D0A" w:rsidRPr="008B3272" w:rsidRDefault="00C345C2" w:rsidP="00C345C2">
      <w:pPr>
        <w:jc w:val="center"/>
        <w:rPr>
          <w:rFonts w:ascii="Century Gothic" w:hAnsi="Century Gothic"/>
        </w:rPr>
      </w:pPr>
      <w:r w:rsidRPr="008B3272">
        <w:rPr>
          <w:rFonts w:ascii="Century Gothic" w:hAnsi="Century Gothic"/>
          <w:noProof/>
          <w:lang w:val="fr-FR"/>
        </w:rPr>
        <w:drawing>
          <wp:inline distT="0" distB="0" distL="0" distR="0" wp14:anchorId="13B684CB" wp14:editId="3B34BDE9">
            <wp:extent cx="3543935" cy="2036935"/>
            <wp:effectExtent l="0" t="0" r="0" b="0"/>
            <wp:docPr id="170" name="Imag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it welcome 1d_1.jpg"/>
                    <pic:cNvPicPr/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14" t="10270" r="8934" b="63951"/>
                    <a:stretch/>
                  </pic:blipFill>
                  <pic:spPr bwMode="auto">
                    <a:xfrm>
                      <a:off x="0" y="0"/>
                      <a:ext cx="3543935" cy="2036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66544E" w14:textId="77777777" w:rsidR="00C345C2" w:rsidRPr="008B3272" w:rsidRDefault="00C345C2" w:rsidP="00C345C2">
      <w:pPr>
        <w:jc w:val="center"/>
        <w:rPr>
          <w:rFonts w:ascii="Century Gothic" w:hAnsi="Century Gothic"/>
        </w:rPr>
      </w:pPr>
    </w:p>
    <w:p w14:paraId="7DBD2B2B" w14:textId="479D4CE4" w:rsidR="00C345C2" w:rsidRPr="000A0F2D" w:rsidRDefault="00C345C2" w:rsidP="00C345C2">
      <w:pPr>
        <w:pStyle w:val="Paragraphedeliste"/>
        <w:numPr>
          <w:ilvl w:val="0"/>
          <w:numId w:val="11"/>
        </w:numPr>
        <w:rPr>
          <w:rFonts w:ascii="Century Gothic" w:hAnsi="Century Gothic"/>
          <w:b/>
          <w:i/>
          <w:u w:val="single"/>
        </w:rPr>
      </w:pPr>
      <w:r w:rsidRPr="000A0F2D">
        <w:rPr>
          <w:rFonts w:ascii="Century Gothic" w:hAnsi="Century Gothic"/>
          <w:b/>
          <w:i/>
          <w:u w:val="single"/>
        </w:rPr>
        <w:t>Now, match the questions with the pictures below.</w:t>
      </w:r>
    </w:p>
    <w:p w14:paraId="4C2F24A3" w14:textId="77777777" w:rsidR="00C345C2" w:rsidRPr="008B3272" w:rsidRDefault="00C345C2" w:rsidP="00C345C2">
      <w:pPr>
        <w:rPr>
          <w:rFonts w:ascii="Century Gothic" w:hAnsi="Century Gothic"/>
        </w:rPr>
      </w:pPr>
    </w:p>
    <w:p w14:paraId="1C262F2A" w14:textId="77777777" w:rsidR="00C345C2" w:rsidRPr="008B3272" w:rsidRDefault="00C345C2" w:rsidP="00C345C2">
      <w:pPr>
        <w:rPr>
          <w:rFonts w:ascii="Century Gothic" w:hAnsi="Century Gothic"/>
        </w:rPr>
      </w:pPr>
    </w:p>
    <w:p w14:paraId="7FEC20DE" w14:textId="20B5D0D9" w:rsidR="00C345C2" w:rsidRPr="008B3272" w:rsidRDefault="00C345C2" w:rsidP="00C345C2">
      <w:pPr>
        <w:rPr>
          <w:rFonts w:ascii="Century Gothic" w:hAnsi="Century Gothic"/>
        </w:rPr>
      </w:pPr>
      <w:r w:rsidRPr="008B3272">
        <w:rPr>
          <w:rFonts w:ascii="Century Gothic" w:hAnsi="Century Gothic"/>
          <w:noProof/>
          <w:lang w:val="fr-FR"/>
        </w:rPr>
        <w:drawing>
          <wp:inline distT="0" distB="0" distL="0" distR="0" wp14:anchorId="7A19D365" wp14:editId="58D806B4">
            <wp:extent cx="5756910" cy="1569720"/>
            <wp:effectExtent l="0" t="0" r="8890" b="5080"/>
            <wp:docPr id="171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it welcome 1d_1.jpg"/>
                    <pic:cNvPicPr/>
                  </pic:nvPicPr>
                  <pic:blipFill rotWithShape="1">
                    <a:blip r:embed="rId110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62" b="33350"/>
                    <a:stretch/>
                  </pic:blipFill>
                  <pic:spPr bwMode="auto">
                    <a:xfrm>
                      <a:off x="0" y="0"/>
                      <a:ext cx="5756910" cy="1569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8602A7" w14:textId="77777777" w:rsidR="00C345C2" w:rsidRPr="008B3272" w:rsidRDefault="00C345C2" w:rsidP="00C345C2">
      <w:pPr>
        <w:rPr>
          <w:rFonts w:ascii="Century Gothic" w:hAnsi="Century Gothic"/>
        </w:rPr>
      </w:pPr>
    </w:p>
    <w:p w14:paraId="07E6B539" w14:textId="2D59CD83" w:rsidR="00A65917" w:rsidRPr="000A0F2D" w:rsidRDefault="00A65917" w:rsidP="00C345C2">
      <w:pPr>
        <w:pStyle w:val="Paragraphedeliste"/>
        <w:numPr>
          <w:ilvl w:val="0"/>
          <w:numId w:val="11"/>
        </w:numPr>
        <w:rPr>
          <w:rFonts w:ascii="Century Gothic" w:hAnsi="Century Gothic"/>
          <w:b/>
          <w:i/>
          <w:u w:val="single"/>
        </w:rPr>
      </w:pPr>
      <w:r w:rsidRPr="000A0F2D">
        <w:rPr>
          <w:rFonts w:ascii="Century Gothic" w:hAnsi="Century Gothic"/>
          <w:b/>
          <w:i/>
          <w:u w:val="single"/>
        </w:rPr>
        <w:t xml:space="preserve">Read the dialogue. </w:t>
      </w:r>
    </w:p>
    <w:p w14:paraId="5432A832" w14:textId="77777777" w:rsidR="00A65917" w:rsidRPr="000A0F2D" w:rsidRDefault="00A65917" w:rsidP="00A65917">
      <w:pPr>
        <w:rPr>
          <w:rFonts w:ascii="Century Gothic" w:hAnsi="Century Gothic"/>
          <w:b/>
          <w:i/>
          <w:u w:val="single"/>
        </w:rPr>
      </w:pPr>
    </w:p>
    <w:p w14:paraId="366B5A02" w14:textId="77777777" w:rsidR="00A65917" w:rsidRPr="000A0F2D" w:rsidRDefault="00A65917" w:rsidP="00A65917">
      <w:pPr>
        <w:jc w:val="right"/>
        <w:rPr>
          <w:rFonts w:ascii="Chalkduster" w:hAnsi="Chalkduster" w:cs="Apple Chancery"/>
          <w:i/>
        </w:rPr>
      </w:pPr>
      <w:r w:rsidRPr="000A0F2D">
        <w:rPr>
          <w:rFonts w:ascii="Chalkduster" w:hAnsi="Chalkduster" w:cs="Apple Chancery"/>
          <w:i/>
        </w:rPr>
        <w:t xml:space="preserve">Hello ! My name is Peter and my surname is Johnson. </w:t>
      </w:r>
    </w:p>
    <w:p w14:paraId="4F68E261" w14:textId="77777777" w:rsidR="00A65917" w:rsidRPr="000A0F2D" w:rsidRDefault="00A65917" w:rsidP="00A65917">
      <w:pPr>
        <w:jc w:val="right"/>
        <w:rPr>
          <w:rFonts w:ascii="Chalkduster" w:hAnsi="Chalkduster" w:cs="Apple Chancery"/>
          <w:i/>
        </w:rPr>
      </w:pPr>
      <w:r w:rsidRPr="000A0F2D">
        <w:rPr>
          <w:rFonts w:ascii="Chalkduster" w:hAnsi="Chalkduster" w:cs="Apple Chancery"/>
          <w:i/>
        </w:rPr>
        <w:t xml:space="preserve">I’m English. I live in London. I’m twelve years old. </w:t>
      </w:r>
    </w:p>
    <w:p w14:paraId="05C19369" w14:textId="77777777" w:rsidR="00A65917" w:rsidRPr="000A0F2D" w:rsidRDefault="00A65917" w:rsidP="00A65917">
      <w:pPr>
        <w:jc w:val="right"/>
        <w:rPr>
          <w:rFonts w:ascii="Chalkduster" w:hAnsi="Chalkduster" w:cs="Apple Chancery"/>
          <w:i/>
        </w:rPr>
      </w:pPr>
      <w:r w:rsidRPr="000A0F2D">
        <w:rPr>
          <w:rFonts w:ascii="Chalkduster" w:hAnsi="Chalkduster" w:cs="Apple Chancery"/>
          <w:i/>
        </w:rPr>
        <w:t xml:space="preserve">Goodbye ! </w:t>
      </w:r>
    </w:p>
    <w:p w14:paraId="6E40D365" w14:textId="77777777" w:rsidR="00A65917" w:rsidRPr="000A0F2D" w:rsidRDefault="00A65917" w:rsidP="00A65917">
      <w:pPr>
        <w:rPr>
          <w:rFonts w:ascii="Chalkduster" w:hAnsi="Chalkduster"/>
          <w:i/>
        </w:rPr>
      </w:pPr>
    </w:p>
    <w:p w14:paraId="24D3BB4B" w14:textId="77777777" w:rsidR="00A65917" w:rsidRPr="008B3272" w:rsidRDefault="00A65917" w:rsidP="00A65917">
      <w:pPr>
        <w:rPr>
          <w:rFonts w:ascii="Century Gothic" w:hAnsi="Century Gothic"/>
        </w:rPr>
      </w:pPr>
    </w:p>
    <w:p w14:paraId="69C4E484" w14:textId="77777777" w:rsidR="00A65917" w:rsidRPr="008B3272" w:rsidRDefault="00A65917" w:rsidP="00A65917">
      <w:pPr>
        <w:rPr>
          <w:rFonts w:ascii="Century Gothic" w:hAnsi="Century Gothic"/>
        </w:rPr>
      </w:pPr>
    </w:p>
    <w:p w14:paraId="417F859A" w14:textId="77777777" w:rsidR="00A65917" w:rsidRPr="008B3272" w:rsidRDefault="00A65917" w:rsidP="00A65917">
      <w:pPr>
        <w:rPr>
          <w:rFonts w:ascii="Century Gothic" w:hAnsi="Century Gothic"/>
        </w:rPr>
      </w:pPr>
    </w:p>
    <w:p w14:paraId="54354321" w14:textId="77777777" w:rsidR="00A65917" w:rsidRPr="008B3272" w:rsidRDefault="00A65917" w:rsidP="00A65917">
      <w:pPr>
        <w:rPr>
          <w:rFonts w:ascii="Century Gothic" w:hAnsi="Century Gothic"/>
        </w:rPr>
      </w:pPr>
    </w:p>
    <w:p w14:paraId="1A5D2F31" w14:textId="77777777" w:rsidR="00A65917" w:rsidRPr="008B3272" w:rsidRDefault="00A65917" w:rsidP="00A65917">
      <w:pPr>
        <w:rPr>
          <w:rFonts w:ascii="Century Gothic" w:hAnsi="Century Gothic"/>
        </w:rPr>
      </w:pPr>
    </w:p>
    <w:p w14:paraId="03E83B5A" w14:textId="77777777" w:rsidR="00A65917" w:rsidRPr="008B3272" w:rsidRDefault="00A65917" w:rsidP="00A65917">
      <w:pPr>
        <w:rPr>
          <w:rFonts w:ascii="Century Gothic" w:hAnsi="Century Gothic"/>
        </w:rPr>
      </w:pPr>
    </w:p>
    <w:p w14:paraId="62203B32" w14:textId="77777777" w:rsidR="00A65917" w:rsidRPr="008B3272" w:rsidRDefault="00A65917" w:rsidP="00A65917">
      <w:pPr>
        <w:rPr>
          <w:rFonts w:ascii="Century Gothic" w:hAnsi="Century Gothic"/>
        </w:rPr>
      </w:pPr>
    </w:p>
    <w:p w14:paraId="098BD9BD" w14:textId="76DC39F9" w:rsidR="00A65917" w:rsidRPr="000A0F2D" w:rsidRDefault="00A65917" w:rsidP="00A65917">
      <w:pPr>
        <w:pStyle w:val="Paragraphedeliste"/>
        <w:numPr>
          <w:ilvl w:val="0"/>
          <w:numId w:val="11"/>
        </w:numPr>
        <w:rPr>
          <w:rFonts w:ascii="Century Gothic" w:hAnsi="Century Gothic"/>
          <w:b/>
          <w:i/>
          <w:u w:val="single"/>
        </w:rPr>
      </w:pPr>
      <w:r w:rsidRPr="000A0F2D">
        <w:rPr>
          <w:rFonts w:ascii="Century Gothic" w:hAnsi="Century Gothic"/>
          <w:b/>
          <w:i/>
          <w:u w:val="single"/>
        </w:rPr>
        <w:t xml:space="preserve">Complete the text with your personal informations. </w:t>
      </w:r>
    </w:p>
    <w:p w14:paraId="4C370C35" w14:textId="77777777" w:rsidR="00A65917" w:rsidRPr="008B3272" w:rsidRDefault="00A65917" w:rsidP="00A65917">
      <w:pPr>
        <w:rPr>
          <w:rFonts w:ascii="Century Gothic" w:hAnsi="Century Gothic"/>
        </w:rPr>
      </w:pPr>
    </w:p>
    <w:p w14:paraId="1B3684EB" w14:textId="77777777" w:rsidR="00A65917" w:rsidRPr="008B3272" w:rsidRDefault="00A65917" w:rsidP="000A0F2D">
      <w:pPr>
        <w:spacing w:line="600" w:lineRule="auto"/>
        <w:jc w:val="right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……………………………. ! My name is …………………………… and my surname is …………………………… . </w:t>
      </w:r>
    </w:p>
    <w:p w14:paraId="1595F0D5" w14:textId="77777777" w:rsidR="00A65917" w:rsidRPr="008B3272" w:rsidRDefault="00A65917" w:rsidP="000A0F2D">
      <w:pPr>
        <w:spacing w:line="600" w:lineRule="auto"/>
        <w:jc w:val="right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I …………… Belgian. I …………………………… in …………………………… . I’m …………………………… years …………………………… . </w:t>
      </w:r>
    </w:p>
    <w:p w14:paraId="3444DD77" w14:textId="77777777" w:rsidR="00A65917" w:rsidRPr="008B3272" w:rsidRDefault="00A65917" w:rsidP="000A0F2D">
      <w:pPr>
        <w:spacing w:line="600" w:lineRule="auto"/>
        <w:jc w:val="right"/>
        <w:rPr>
          <w:rFonts w:ascii="Century Gothic" w:hAnsi="Century Gothic"/>
        </w:rPr>
      </w:pPr>
      <w:r w:rsidRPr="008B3272">
        <w:rPr>
          <w:rFonts w:ascii="Century Gothic" w:hAnsi="Century Gothic"/>
        </w:rPr>
        <w:t>G…………………………… !</w:t>
      </w:r>
    </w:p>
    <w:p w14:paraId="4F897F74" w14:textId="77777777" w:rsidR="00A65917" w:rsidRPr="008B3272" w:rsidRDefault="00A65917" w:rsidP="00A65917">
      <w:pPr>
        <w:rPr>
          <w:rFonts w:ascii="Century Gothic" w:hAnsi="Century Gothic"/>
        </w:rPr>
      </w:pPr>
    </w:p>
    <w:p w14:paraId="552CE2B4" w14:textId="77777777" w:rsidR="00A65917" w:rsidRPr="008B3272" w:rsidRDefault="00A65917" w:rsidP="00A65917">
      <w:pPr>
        <w:rPr>
          <w:rFonts w:ascii="Century Gothic" w:hAnsi="Century Gothic"/>
        </w:rPr>
      </w:pPr>
    </w:p>
    <w:p w14:paraId="04D310CD" w14:textId="77777777" w:rsidR="00A65917" w:rsidRPr="000A0F2D" w:rsidRDefault="00A65917" w:rsidP="00A65917">
      <w:pPr>
        <w:pStyle w:val="Paragraphedeliste"/>
        <w:numPr>
          <w:ilvl w:val="0"/>
          <w:numId w:val="11"/>
        </w:numPr>
        <w:spacing w:line="480" w:lineRule="auto"/>
        <w:rPr>
          <w:rFonts w:ascii="Century Gothic" w:hAnsi="Century Gothic"/>
          <w:b/>
          <w:i/>
          <w:u w:val="single"/>
        </w:rPr>
      </w:pPr>
      <w:r w:rsidRPr="000A0F2D">
        <w:rPr>
          <w:rFonts w:ascii="Century Gothic" w:hAnsi="Century Gothic"/>
          <w:b/>
          <w:i/>
          <w:u w:val="single"/>
        </w:rPr>
        <w:t>Find the questions</w:t>
      </w:r>
    </w:p>
    <w:p w14:paraId="3038471D" w14:textId="77777777" w:rsidR="00A65917" w:rsidRPr="008B3272" w:rsidRDefault="00A65917" w:rsidP="00A65917">
      <w:pPr>
        <w:pStyle w:val="Paragraphedeliste"/>
        <w:numPr>
          <w:ilvl w:val="1"/>
          <w:numId w:val="17"/>
        </w:numPr>
        <w:spacing w:line="480" w:lineRule="auto"/>
        <w:ind w:left="993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your / what’s / name ?  </w:t>
      </w:r>
      <w:r w:rsidRPr="008B3272">
        <w:rPr>
          <w:rFonts w:ascii="Century Gothic" w:hAnsi="Century Gothic"/>
        </w:rPr>
        <w:sym w:font="Wingdings" w:char="F0E8"/>
      </w:r>
      <w:r w:rsidRPr="008B3272">
        <w:rPr>
          <w:rFonts w:ascii="Century Gothic" w:hAnsi="Century Gothic"/>
        </w:rPr>
        <w:t xml:space="preserve"> ……………………………………………………………………. ? </w:t>
      </w:r>
    </w:p>
    <w:p w14:paraId="7A0CF7AD" w14:textId="77777777" w:rsidR="00A65917" w:rsidRPr="008B3272" w:rsidRDefault="00A65917" w:rsidP="00A65917">
      <w:pPr>
        <w:pStyle w:val="Paragraphedeliste"/>
        <w:numPr>
          <w:ilvl w:val="1"/>
          <w:numId w:val="17"/>
        </w:numPr>
        <w:spacing w:line="480" w:lineRule="auto"/>
        <w:ind w:left="993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your / what’s / nationality / your ? </w:t>
      </w:r>
      <w:r w:rsidRPr="008B3272">
        <w:rPr>
          <w:rFonts w:ascii="Century Gothic" w:hAnsi="Century Gothic"/>
        </w:rPr>
        <w:sym w:font="Wingdings" w:char="F0E8"/>
      </w:r>
      <w:r w:rsidRPr="008B3272">
        <w:rPr>
          <w:rFonts w:ascii="Century Gothic" w:hAnsi="Century Gothic"/>
        </w:rPr>
        <w:t xml:space="preserve"> ………………………………………………………. ?</w:t>
      </w:r>
    </w:p>
    <w:p w14:paraId="5E86A760" w14:textId="77777777" w:rsidR="00A65917" w:rsidRPr="008B3272" w:rsidRDefault="00A65917" w:rsidP="00A65917">
      <w:pPr>
        <w:pStyle w:val="Paragraphedeliste"/>
        <w:numPr>
          <w:ilvl w:val="1"/>
          <w:numId w:val="17"/>
        </w:numPr>
        <w:spacing w:line="480" w:lineRule="auto"/>
        <w:ind w:left="993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do / live / where / you ? </w:t>
      </w:r>
      <w:r w:rsidRPr="008B3272">
        <w:rPr>
          <w:rFonts w:ascii="Century Gothic" w:hAnsi="Century Gothic"/>
        </w:rPr>
        <w:sym w:font="Wingdings" w:char="F0E8"/>
      </w:r>
      <w:r w:rsidRPr="008B3272">
        <w:rPr>
          <w:rFonts w:ascii="Century Gothic" w:hAnsi="Century Gothic"/>
        </w:rPr>
        <w:t xml:space="preserve"> ……………………………………………………………………. ?</w:t>
      </w:r>
    </w:p>
    <w:p w14:paraId="6ECFEDB5" w14:textId="77777777" w:rsidR="00A65917" w:rsidRPr="008B3272" w:rsidRDefault="00A65917" w:rsidP="00A65917">
      <w:pPr>
        <w:pStyle w:val="Paragraphedeliste"/>
        <w:numPr>
          <w:ilvl w:val="1"/>
          <w:numId w:val="17"/>
        </w:numPr>
        <w:spacing w:line="480" w:lineRule="auto"/>
        <w:ind w:left="993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Old / you / how / are ? </w:t>
      </w:r>
      <w:r w:rsidRPr="008B3272">
        <w:rPr>
          <w:rFonts w:ascii="Century Gothic" w:hAnsi="Century Gothic"/>
        </w:rPr>
        <w:sym w:font="Wingdings" w:char="F0E8"/>
      </w:r>
      <w:r w:rsidRPr="008B3272">
        <w:rPr>
          <w:rFonts w:ascii="Century Gothic" w:hAnsi="Century Gothic"/>
        </w:rPr>
        <w:t xml:space="preserve"> ……………………………………………………………………. ?</w:t>
      </w:r>
    </w:p>
    <w:p w14:paraId="39DF1ECF" w14:textId="77777777" w:rsidR="00A65917" w:rsidRPr="008B3272" w:rsidRDefault="00A65917" w:rsidP="00A65917">
      <w:pPr>
        <w:pStyle w:val="Paragraphedeliste"/>
        <w:numPr>
          <w:ilvl w:val="1"/>
          <w:numId w:val="17"/>
        </w:numPr>
        <w:spacing w:line="480" w:lineRule="auto"/>
        <w:ind w:left="993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first / what / your/ ‘s / name ? </w:t>
      </w:r>
      <w:r w:rsidRPr="008B3272">
        <w:rPr>
          <w:rFonts w:ascii="Century Gothic" w:hAnsi="Century Gothic"/>
        </w:rPr>
        <w:sym w:font="Wingdings" w:char="F0E8"/>
      </w:r>
      <w:r w:rsidRPr="008B3272">
        <w:rPr>
          <w:rFonts w:ascii="Century Gothic" w:hAnsi="Century Gothic"/>
        </w:rPr>
        <w:t xml:space="preserve"> ……………………………………………………………… ?</w:t>
      </w:r>
    </w:p>
    <w:p w14:paraId="3FADADF6" w14:textId="77777777" w:rsidR="00A65917" w:rsidRPr="008B3272" w:rsidRDefault="00A65917" w:rsidP="00A65917">
      <w:pPr>
        <w:pStyle w:val="Paragraphedeliste"/>
        <w:numPr>
          <w:ilvl w:val="1"/>
          <w:numId w:val="17"/>
        </w:numPr>
        <w:spacing w:line="480" w:lineRule="auto"/>
        <w:ind w:left="993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are / where / you / from ? </w:t>
      </w:r>
      <w:r w:rsidRPr="008B3272">
        <w:rPr>
          <w:rFonts w:ascii="Century Gothic" w:hAnsi="Century Gothic"/>
        </w:rPr>
        <w:sym w:font="Wingdings" w:char="F0E8"/>
      </w:r>
      <w:r w:rsidRPr="008B3272">
        <w:rPr>
          <w:rFonts w:ascii="Century Gothic" w:hAnsi="Century Gothic"/>
        </w:rPr>
        <w:t xml:space="preserve"> ……………………………………………………………………. ?</w:t>
      </w:r>
    </w:p>
    <w:p w14:paraId="3601F253" w14:textId="77777777" w:rsidR="00A65917" w:rsidRDefault="00A65917" w:rsidP="00A65917">
      <w:pPr>
        <w:rPr>
          <w:rFonts w:ascii="Century Gothic" w:hAnsi="Century Gothic"/>
        </w:rPr>
      </w:pPr>
    </w:p>
    <w:p w14:paraId="44823BC3" w14:textId="77777777" w:rsidR="008E6417" w:rsidRPr="008B3272" w:rsidRDefault="008E6417" w:rsidP="00A65917">
      <w:pPr>
        <w:rPr>
          <w:rFonts w:ascii="Century Gothic" w:hAnsi="Century Gothic"/>
        </w:rPr>
      </w:pPr>
    </w:p>
    <w:p w14:paraId="03BA3951" w14:textId="77777777" w:rsidR="00A65917" w:rsidRPr="008B3272" w:rsidRDefault="00A65917" w:rsidP="00A65917">
      <w:pPr>
        <w:rPr>
          <w:rFonts w:ascii="Century Gothic" w:hAnsi="Century Gothic"/>
        </w:rPr>
      </w:pPr>
    </w:p>
    <w:p w14:paraId="1A357FC4" w14:textId="77777777" w:rsidR="00A65917" w:rsidRPr="008B3272" w:rsidRDefault="00A65917" w:rsidP="00A65917">
      <w:pPr>
        <w:rPr>
          <w:rFonts w:ascii="Century Gothic" w:hAnsi="Century Gothic"/>
        </w:rPr>
      </w:pPr>
    </w:p>
    <w:p w14:paraId="1A20A3A7" w14:textId="18FFEBBC" w:rsidR="00C345C2" w:rsidRDefault="00C345C2" w:rsidP="00C345C2">
      <w:pPr>
        <w:pStyle w:val="Paragraphedeliste"/>
        <w:numPr>
          <w:ilvl w:val="0"/>
          <w:numId w:val="11"/>
        </w:numPr>
        <w:rPr>
          <w:rFonts w:ascii="Century Gothic" w:hAnsi="Century Gothic"/>
          <w:b/>
          <w:i/>
          <w:u w:val="single"/>
        </w:rPr>
      </w:pPr>
      <w:r w:rsidRPr="000A0F2D">
        <w:rPr>
          <w:rFonts w:ascii="Century Gothic" w:hAnsi="Century Gothic"/>
          <w:b/>
          <w:i/>
          <w:u w:val="single"/>
        </w:rPr>
        <w:t>Play the detective</w:t>
      </w:r>
    </w:p>
    <w:p w14:paraId="58693D56" w14:textId="77777777" w:rsidR="000A0F2D" w:rsidRPr="000A0F2D" w:rsidRDefault="000A0F2D" w:rsidP="000A0F2D">
      <w:pPr>
        <w:pStyle w:val="Paragraphedeliste"/>
        <w:rPr>
          <w:rFonts w:ascii="Century Gothic" w:hAnsi="Century Gothic"/>
          <w:b/>
          <w:i/>
          <w:u w:val="single"/>
        </w:rPr>
      </w:pPr>
    </w:p>
    <w:p w14:paraId="3D985BA0" w14:textId="70C58103" w:rsidR="00C345C2" w:rsidRPr="008B3272" w:rsidRDefault="00C345C2" w:rsidP="00C345C2">
      <w:pPr>
        <w:pStyle w:val="Paragraphedeliste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Fill in your ID card (passport A). Change 1 information (your name, your age or your city). </w:t>
      </w:r>
    </w:p>
    <w:p w14:paraId="2D034046" w14:textId="7E8FEB98" w:rsidR="00C345C2" w:rsidRPr="008B3272" w:rsidRDefault="00C345C2" w:rsidP="00C345C2">
      <w:pPr>
        <w:pStyle w:val="Paragraphedeliste"/>
        <w:rPr>
          <w:rFonts w:ascii="Century Gothic" w:hAnsi="Century Gothic"/>
        </w:rPr>
      </w:pPr>
      <w:r w:rsidRPr="008B3272">
        <w:rPr>
          <w:rFonts w:ascii="Century Gothic" w:hAnsi="Century Gothic"/>
        </w:rPr>
        <w:t>Play the detective, ask your friend questions and find the false information.</w:t>
      </w:r>
    </w:p>
    <w:p w14:paraId="2CCEFF1D" w14:textId="3D554762" w:rsidR="007064D3" w:rsidRPr="008B3272" w:rsidRDefault="003A2C9B" w:rsidP="00C345C2">
      <w:pPr>
        <w:pStyle w:val="Paragraphedeliste"/>
        <w:rPr>
          <w:rFonts w:ascii="Century Gothic" w:hAnsi="Century Gothic"/>
        </w:rPr>
      </w:pPr>
      <w:r w:rsidRPr="008B3272">
        <w:rPr>
          <w:rFonts w:ascii="Century Gothic" w:hAnsi="Century Gothic"/>
          <w:noProof/>
          <w:lang w:val="fr-FR"/>
        </w:rPr>
        <w:drawing>
          <wp:anchor distT="0" distB="0" distL="114300" distR="114300" simplePos="0" relativeHeight="251715584" behindDoc="0" locked="0" layoutInCell="1" allowOverlap="1" wp14:anchorId="28ADD97F" wp14:editId="4164B83B">
            <wp:simplePos x="0" y="0"/>
            <wp:positionH relativeFrom="column">
              <wp:posOffset>2971800</wp:posOffset>
            </wp:positionH>
            <wp:positionV relativeFrom="paragraph">
              <wp:posOffset>147320</wp:posOffset>
            </wp:positionV>
            <wp:extent cx="3013710" cy="2073910"/>
            <wp:effectExtent l="0" t="0" r="8890" b="8890"/>
            <wp:wrapTight wrapText="bothSides">
              <wp:wrapPolygon edited="0">
                <wp:start x="0" y="0"/>
                <wp:lineTo x="0" y="21428"/>
                <wp:lineTo x="21482" y="21428"/>
                <wp:lineTo x="21482" y="0"/>
                <wp:lineTo x="0" y="0"/>
              </wp:wrapPolygon>
            </wp:wrapTight>
            <wp:docPr id="173" name="Imag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it welcome 1d_3.jpg"/>
                    <pic:cNvPicPr/>
                  </pic:nvPicPr>
                  <pic:blipFill>
                    <a:blip r:embed="rId112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3710" cy="2073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64D3" w:rsidRPr="008B3272">
        <w:rPr>
          <w:rFonts w:ascii="Century Gothic" w:hAnsi="Century Gothic"/>
          <w:noProof/>
          <w:lang w:val="fr-FR"/>
        </w:rPr>
        <w:drawing>
          <wp:anchor distT="0" distB="0" distL="114300" distR="114300" simplePos="0" relativeHeight="251714560" behindDoc="0" locked="0" layoutInCell="1" allowOverlap="1" wp14:anchorId="6C18E165" wp14:editId="639ABFD9">
            <wp:simplePos x="0" y="0"/>
            <wp:positionH relativeFrom="column">
              <wp:posOffset>-571500</wp:posOffset>
            </wp:positionH>
            <wp:positionV relativeFrom="paragraph">
              <wp:posOffset>147320</wp:posOffset>
            </wp:positionV>
            <wp:extent cx="3115945" cy="2135505"/>
            <wp:effectExtent l="0" t="0" r="8255" b="0"/>
            <wp:wrapSquare wrapText="bothSides"/>
            <wp:docPr id="172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it welcome 1d_2.jpg"/>
                    <pic:cNvPicPr/>
                  </pic:nvPicPr>
                  <pic:blipFill>
                    <a:blip r:embed="rId114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5945" cy="2135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1DC4AB" w14:textId="287DBB25" w:rsidR="007064D3" w:rsidRDefault="007064D3" w:rsidP="00C345C2">
      <w:pPr>
        <w:pStyle w:val="Paragraphedeliste"/>
        <w:rPr>
          <w:rFonts w:ascii="Century Gothic" w:hAnsi="Century Gothic"/>
        </w:rPr>
      </w:pPr>
    </w:p>
    <w:p w14:paraId="2B36B166" w14:textId="77777777" w:rsidR="000A0F2D" w:rsidRDefault="000A0F2D" w:rsidP="00C345C2">
      <w:pPr>
        <w:pStyle w:val="Paragraphedeliste"/>
        <w:rPr>
          <w:rFonts w:ascii="Century Gothic" w:hAnsi="Century Gothic"/>
        </w:rPr>
      </w:pPr>
    </w:p>
    <w:p w14:paraId="4215EF52" w14:textId="77777777" w:rsidR="000A0F2D" w:rsidRDefault="000A0F2D" w:rsidP="000A0F2D">
      <w:pPr>
        <w:rPr>
          <w:rFonts w:ascii="Century Gothic" w:hAnsi="Century Gothic"/>
        </w:rPr>
      </w:pPr>
    </w:p>
    <w:p w14:paraId="5E8AE7F1" w14:textId="77777777" w:rsidR="000A0F2D" w:rsidRDefault="000A0F2D" w:rsidP="000A0F2D">
      <w:pPr>
        <w:rPr>
          <w:rFonts w:ascii="Century Gothic" w:hAnsi="Century Gothic"/>
        </w:rPr>
      </w:pPr>
    </w:p>
    <w:p w14:paraId="11F10084" w14:textId="77777777" w:rsidR="000A0F2D" w:rsidRDefault="000A0F2D" w:rsidP="000A0F2D">
      <w:pPr>
        <w:rPr>
          <w:rFonts w:ascii="Century Gothic" w:hAnsi="Century Gothic"/>
        </w:rPr>
      </w:pPr>
    </w:p>
    <w:p w14:paraId="65AD7402" w14:textId="77777777" w:rsidR="000A0F2D" w:rsidRDefault="000A0F2D" w:rsidP="000A0F2D">
      <w:pPr>
        <w:rPr>
          <w:rFonts w:ascii="Century Gothic" w:hAnsi="Century Gothic"/>
        </w:rPr>
      </w:pPr>
    </w:p>
    <w:p w14:paraId="4A486970" w14:textId="77777777" w:rsidR="000A0F2D" w:rsidRDefault="000A0F2D" w:rsidP="000A0F2D">
      <w:pPr>
        <w:rPr>
          <w:rFonts w:ascii="Century Gothic" w:hAnsi="Century Gothic"/>
        </w:rPr>
      </w:pPr>
    </w:p>
    <w:p w14:paraId="5701B910" w14:textId="77777777" w:rsidR="000A0F2D" w:rsidRDefault="000A0F2D" w:rsidP="000A0F2D">
      <w:pPr>
        <w:rPr>
          <w:rFonts w:ascii="Century Gothic" w:hAnsi="Century Gothic"/>
        </w:rPr>
      </w:pPr>
    </w:p>
    <w:p w14:paraId="782590AC" w14:textId="77777777" w:rsidR="000A0F2D" w:rsidRDefault="000A0F2D" w:rsidP="000A0F2D">
      <w:pPr>
        <w:rPr>
          <w:rFonts w:ascii="Century Gothic" w:hAnsi="Century Gothic"/>
        </w:rPr>
      </w:pPr>
    </w:p>
    <w:p w14:paraId="38D4221B" w14:textId="77777777" w:rsidR="000A0F2D" w:rsidRDefault="000A0F2D" w:rsidP="000A0F2D">
      <w:pPr>
        <w:rPr>
          <w:rFonts w:ascii="Century Gothic" w:hAnsi="Century Gothic"/>
        </w:rPr>
      </w:pPr>
    </w:p>
    <w:p w14:paraId="3D2D26B2" w14:textId="77777777" w:rsidR="000A0F2D" w:rsidRDefault="000A0F2D" w:rsidP="000A0F2D">
      <w:pPr>
        <w:rPr>
          <w:rFonts w:ascii="Century Gothic" w:hAnsi="Century Gothic"/>
        </w:rPr>
      </w:pPr>
    </w:p>
    <w:p w14:paraId="0832600C" w14:textId="77777777" w:rsidR="000A0F2D" w:rsidRDefault="000A0F2D" w:rsidP="000A0F2D">
      <w:pPr>
        <w:rPr>
          <w:rFonts w:ascii="Century Gothic" w:hAnsi="Century Gothic"/>
        </w:rPr>
      </w:pPr>
    </w:p>
    <w:p w14:paraId="0F9B569F" w14:textId="77777777" w:rsidR="000A0F2D" w:rsidRDefault="000A0F2D" w:rsidP="000A0F2D">
      <w:pPr>
        <w:rPr>
          <w:rFonts w:ascii="Century Gothic" w:hAnsi="Century Gothic"/>
        </w:rPr>
      </w:pPr>
    </w:p>
    <w:p w14:paraId="542C0BF9" w14:textId="77777777" w:rsidR="000A0F2D" w:rsidRDefault="000A0F2D" w:rsidP="000A0F2D">
      <w:pPr>
        <w:rPr>
          <w:rFonts w:ascii="Century Gothic" w:hAnsi="Century Gothic"/>
        </w:rPr>
      </w:pPr>
    </w:p>
    <w:p w14:paraId="64802631" w14:textId="77777777" w:rsidR="000A0F2D" w:rsidRDefault="000A0F2D" w:rsidP="000A0F2D">
      <w:pPr>
        <w:pStyle w:val="Paragraphedeliste"/>
        <w:numPr>
          <w:ilvl w:val="0"/>
          <w:numId w:val="11"/>
        </w:numPr>
        <w:rPr>
          <w:rFonts w:ascii="Century Gothic" w:hAnsi="Century Gothic"/>
          <w:b/>
          <w:i/>
          <w:u w:val="single"/>
        </w:rPr>
      </w:pPr>
      <w:r w:rsidRPr="000A0F2D">
        <w:rPr>
          <w:rFonts w:ascii="Century Gothic" w:hAnsi="Century Gothic"/>
          <w:b/>
          <w:i/>
          <w:u w:val="single"/>
        </w:rPr>
        <w:t>find your twin game</w:t>
      </w:r>
    </w:p>
    <w:p w14:paraId="684F5872" w14:textId="77777777" w:rsidR="000A0F2D" w:rsidRPr="000A0F2D" w:rsidRDefault="000A0F2D" w:rsidP="000A0F2D">
      <w:pPr>
        <w:pStyle w:val="Paragraphedeliste"/>
        <w:rPr>
          <w:rFonts w:ascii="Century Gothic" w:hAnsi="Century Gothic"/>
          <w:b/>
          <w:i/>
          <w:u w:val="single"/>
        </w:rPr>
      </w:pPr>
    </w:p>
    <w:p w14:paraId="23462003" w14:textId="77777777" w:rsidR="000A0F2D" w:rsidRPr="008B3272" w:rsidRDefault="000A0F2D" w:rsidP="000A0F2D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pick a card. Look at your new identity, then go and ask questions in the class to find your twin. </w:t>
      </w:r>
    </w:p>
    <w:p w14:paraId="5446D061" w14:textId="77777777" w:rsidR="000A0F2D" w:rsidRDefault="000A0F2D" w:rsidP="000A0F2D">
      <w:pPr>
        <w:rPr>
          <w:rFonts w:ascii="Century Gothic" w:hAnsi="Century Gothic"/>
        </w:rPr>
      </w:pPr>
    </w:p>
    <w:p w14:paraId="47010BF8" w14:textId="53162CBD" w:rsidR="000A0F2D" w:rsidRDefault="000A0F2D" w:rsidP="000A0F2D">
      <w:pPr>
        <w:rPr>
          <w:rFonts w:ascii="Century Gothic" w:hAnsi="Century Gothic"/>
        </w:rPr>
      </w:pPr>
      <w:r>
        <w:rPr>
          <w:rFonts w:ascii="Century Gothic" w:hAnsi="Century Gothic"/>
        </w:rPr>
        <w:t>Write here the twin pairs</w:t>
      </w:r>
    </w:p>
    <w:p w14:paraId="740A8827" w14:textId="77777777" w:rsidR="000A0F2D" w:rsidRDefault="000A0F2D" w:rsidP="000A0F2D">
      <w:pPr>
        <w:rPr>
          <w:rFonts w:ascii="Century Gothic" w:hAnsi="Century Gothic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3068"/>
        <w:gridCol w:w="3069"/>
        <w:gridCol w:w="3069"/>
      </w:tblGrid>
      <w:tr w:rsidR="000A0F2D" w14:paraId="3F23E53D" w14:textId="77777777" w:rsidTr="000A0F2D">
        <w:tc>
          <w:tcPr>
            <w:tcW w:w="3068" w:type="dxa"/>
          </w:tcPr>
          <w:p w14:paraId="14BF3025" w14:textId="77777777" w:rsidR="000A0F2D" w:rsidRDefault="000A0F2D" w:rsidP="000A0F2D">
            <w:pPr>
              <w:spacing w:line="600" w:lineRule="auto"/>
              <w:rPr>
                <w:rFonts w:ascii="Century Gothic" w:hAnsi="Century Gothic"/>
              </w:rPr>
            </w:pPr>
          </w:p>
          <w:p w14:paraId="05EFD857" w14:textId="77777777" w:rsidR="000A0F2D" w:rsidRDefault="000A0F2D" w:rsidP="000A0F2D">
            <w:pPr>
              <w:spacing w:line="600" w:lineRule="auto"/>
              <w:rPr>
                <w:rFonts w:ascii="Century Gothic" w:hAnsi="Century Gothic"/>
              </w:rPr>
            </w:pPr>
          </w:p>
        </w:tc>
        <w:tc>
          <w:tcPr>
            <w:tcW w:w="3069" w:type="dxa"/>
          </w:tcPr>
          <w:p w14:paraId="5D4B3947" w14:textId="77777777" w:rsidR="000A0F2D" w:rsidRDefault="000A0F2D" w:rsidP="000A0F2D">
            <w:pPr>
              <w:spacing w:line="600" w:lineRule="auto"/>
              <w:rPr>
                <w:rFonts w:ascii="Century Gothic" w:hAnsi="Century Gothic"/>
              </w:rPr>
            </w:pPr>
          </w:p>
        </w:tc>
        <w:tc>
          <w:tcPr>
            <w:tcW w:w="3069" w:type="dxa"/>
          </w:tcPr>
          <w:p w14:paraId="29E1310F" w14:textId="77777777" w:rsidR="000A0F2D" w:rsidRDefault="000A0F2D" w:rsidP="000A0F2D">
            <w:pPr>
              <w:spacing w:line="600" w:lineRule="auto"/>
              <w:rPr>
                <w:rFonts w:ascii="Century Gothic" w:hAnsi="Century Gothic"/>
              </w:rPr>
            </w:pPr>
          </w:p>
        </w:tc>
      </w:tr>
      <w:tr w:rsidR="000A0F2D" w14:paraId="1FBF4FF3" w14:textId="77777777" w:rsidTr="000A0F2D">
        <w:tc>
          <w:tcPr>
            <w:tcW w:w="3068" w:type="dxa"/>
          </w:tcPr>
          <w:p w14:paraId="05A6BAFC" w14:textId="77777777" w:rsidR="000A0F2D" w:rsidRDefault="000A0F2D" w:rsidP="000A0F2D">
            <w:pPr>
              <w:spacing w:line="600" w:lineRule="auto"/>
              <w:rPr>
                <w:rFonts w:ascii="Century Gothic" w:hAnsi="Century Gothic"/>
              </w:rPr>
            </w:pPr>
          </w:p>
          <w:p w14:paraId="5F1E385D" w14:textId="77777777" w:rsidR="000A0F2D" w:rsidRDefault="000A0F2D" w:rsidP="000A0F2D">
            <w:pPr>
              <w:spacing w:line="600" w:lineRule="auto"/>
              <w:rPr>
                <w:rFonts w:ascii="Century Gothic" w:hAnsi="Century Gothic"/>
              </w:rPr>
            </w:pPr>
          </w:p>
        </w:tc>
        <w:tc>
          <w:tcPr>
            <w:tcW w:w="3069" w:type="dxa"/>
          </w:tcPr>
          <w:p w14:paraId="25653482" w14:textId="77777777" w:rsidR="000A0F2D" w:rsidRDefault="000A0F2D" w:rsidP="000A0F2D">
            <w:pPr>
              <w:spacing w:line="600" w:lineRule="auto"/>
              <w:rPr>
                <w:rFonts w:ascii="Century Gothic" w:hAnsi="Century Gothic"/>
              </w:rPr>
            </w:pPr>
          </w:p>
        </w:tc>
        <w:tc>
          <w:tcPr>
            <w:tcW w:w="3069" w:type="dxa"/>
          </w:tcPr>
          <w:p w14:paraId="369C2835" w14:textId="77777777" w:rsidR="000A0F2D" w:rsidRDefault="000A0F2D" w:rsidP="000A0F2D">
            <w:pPr>
              <w:spacing w:line="600" w:lineRule="auto"/>
              <w:rPr>
                <w:rFonts w:ascii="Century Gothic" w:hAnsi="Century Gothic"/>
              </w:rPr>
            </w:pPr>
          </w:p>
        </w:tc>
      </w:tr>
      <w:tr w:rsidR="000A0F2D" w14:paraId="1E9277CC" w14:textId="77777777" w:rsidTr="000A0F2D">
        <w:tc>
          <w:tcPr>
            <w:tcW w:w="3068" w:type="dxa"/>
          </w:tcPr>
          <w:p w14:paraId="68600A38" w14:textId="77777777" w:rsidR="000A0F2D" w:rsidRDefault="000A0F2D" w:rsidP="000A0F2D">
            <w:pPr>
              <w:spacing w:line="600" w:lineRule="auto"/>
              <w:rPr>
                <w:rFonts w:ascii="Century Gothic" w:hAnsi="Century Gothic"/>
              </w:rPr>
            </w:pPr>
          </w:p>
          <w:p w14:paraId="096AD6D3" w14:textId="77777777" w:rsidR="000A0F2D" w:rsidRDefault="000A0F2D" w:rsidP="000A0F2D">
            <w:pPr>
              <w:spacing w:line="600" w:lineRule="auto"/>
              <w:rPr>
                <w:rFonts w:ascii="Century Gothic" w:hAnsi="Century Gothic"/>
              </w:rPr>
            </w:pPr>
          </w:p>
        </w:tc>
        <w:tc>
          <w:tcPr>
            <w:tcW w:w="3069" w:type="dxa"/>
          </w:tcPr>
          <w:p w14:paraId="62C0234F" w14:textId="77777777" w:rsidR="000A0F2D" w:rsidRDefault="000A0F2D" w:rsidP="000A0F2D">
            <w:pPr>
              <w:spacing w:line="600" w:lineRule="auto"/>
              <w:rPr>
                <w:rFonts w:ascii="Century Gothic" w:hAnsi="Century Gothic"/>
              </w:rPr>
            </w:pPr>
          </w:p>
        </w:tc>
        <w:tc>
          <w:tcPr>
            <w:tcW w:w="3069" w:type="dxa"/>
          </w:tcPr>
          <w:p w14:paraId="0017728F" w14:textId="77777777" w:rsidR="000A0F2D" w:rsidRDefault="000A0F2D" w:rsidP="000A0F2D">
            <w:pPr>
              <w:spacing w:line="600" w:lineRule="auto"/>
              <w:rPr>
                <w:rFonts w:ascii="Century Gothic" w:hAnsi="Century Gothic"/>
              </w:rPr>
            </w:pPr>
          </w:p>
        </w:tc>
      </w:tr>
    </w:tbl>
    <w:p w14:paraId="0E34FAEB" w14:textId="77777777" w:rsidR="000A0F2D" w:rsidRPr="008B3272" w:rsidRDefault="000A0F2D" w:rsidP="000A0F2D">
      <w:pPr>
        <w:rPr>
          <w:rFonts w:ascii="Century Gothic" w:hAnsi="Century Gothic"/>
        </w:rPr>
      </w:pPr>
    </w:p>
    <w:p w14:paraId="3BB50968" w14:textId="77777777" w:rsidR="000A0F2D" w:rsidRPr="008B3272" w:rsidRDefault="000A0F2D" w:rsidP="000A0F2D">
      <w:pPr>
        <w:rPr>
          <w:rFonts w:ascii="Century Gothic" w:hAnsi="Century Gothic"/>
        </w:rPr>
      </w:pPr>
    </w:p>
    <w:p w14:paraId="40E304FF" w14:textId="77777777" w:rsidR="0055105F" w:rsidRPr="008B3272" w:rsidRDefault="004F7D0A" w:rsidP="0055105F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br w:type="page"/>
      </w:r>
    </w:p>
    <w:p w14:paraId="3CFC302B" w14:textId="7B7D0E9D" w:rsidR="00C23C23" w:rsidRPr="000A0F2D" w:rsidRDefault="001154C1" w:rsidP="00C23C23">
      <w:pPr>
        <w:pStyle w:val="Paragraphedeliste"/>
        <w:numPr>
          <w:ilvl w:val="0"/>
          <w:numId w:val="11"/>
        </w:numPr>
        <w:rPr>
          <w:rFonts w:ascii="Century Gothic" w:hAnsi="Century Gothic"/>
          <w:b/>
          <w:i/>
          <w:u w:val="single"/>
        </w:rPr>
      </w:pPr>
      <w:r w:rsidRPr="000A0F2D">
        <w:rPr>
          <w:rFonts w:ascii="Century Gothic" w:hAnsi="Century Gothic"/>
          <w:b/>
          <w:i/>
          <w:u w:val="single"/>
        </w:rPr>
        <w:t>«Story time : « A new start »</w:t>
      </w:r>
    </w:p>
    <w:p w14:paraId="6EBF3D1C" w14:textId="77777777" w:rsidR="00C46F64" w:rsidRPr="008B3272" w:rsidRDefault="00C46F64" w:rsidP="00C46F64">
      <w:pPr>
        <w:rPr>
          <w:rFonts w:ascii="Century Gothic" w:hAnsi="Century Gothic"/>
        </w:rPr>
      </w:pPr>
    </w:p>
    <w:p w14:paraId="39984592" w14:textId="66BC04A1" w:rsidR="00C46F64" w:rsidRPr="008B3272" w:rsidRDefault="003B54D0" w:rsidP="003B54D0">
      <w:pPr>
        <w:ind w:hanging="1276"/>
        <w:rPr>
          <w:rFonts w:ascii="Century Gothic" w:hAnsi="Century Gothic"/>
        </w:rPr>
      </w:pPr>
      <w:r w:rsidRPr="008B3272">
        <w:rPr>
          <w:rFonts w:ascii="Century Gothic" w:hAnsi="Century Gothic"/>
          <w:noProof/>
          <w:lang w:val="fr-FR"/>
        </w:rPr>
        <w:drawing>
          <wp:inline distT="0" distB="0" distL="0" distR="0" wp14:anchorId="560A8435" wp14:editId="7BDCD72A">
            <wp:extent cx="7320766" cy="4461420"/>
            <wp:effectExtent l="0" t="0" r="0" b="0"/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uveau document 2019-06-27 14.53.31_1.jpg"/>
                    <pic:cNvPicPr/>
                  </pic:nvPicPr>
                  <pic:blipFill>
                    <a:blip r:embed="rId116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1816" cy="446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1C92F" w14:textId="77777777" w:rsidR="00C46F64" w:rsidRPr="008B3272" w:rsidRDefault="00C46F64" w:rsidP="00C46F64">
      <w:pPr>
        <w:rPr>
          <w:rFonts w:ascii="Century Gothic" w:hAnsi="Century Gothic"/>
        </w:rPr>
      </w:pPr>
    </w:p>
    <w:p w14:paraId="3C7FCD11" w14:textId="77777777" w:rsidR="00C46F64" w:rsidRPr="008B3272" w:rsidRDefault="00C46F64" w:rsidP="00C46F64">
      <w:pPr>
        <w:rPr>
          <w:rFonts w:ascii="Century Gothic" w:hAnsi="Century Gothic"/>
        </w:rPr>
      </w:pPr>
    </w:p>
    <w:p w14:paraId="05A5B7B3" w14:textId="77777777" w:rsidR="00C46F64" w:rsidRPr="008B3272" w:rsidRDefault="00C46F64" w:rsidP="00C46F64">
      <w:pPr>
        <w:rPr>
          <w:rFonts w:ascii="Century Gothic" w:hAnsi="Century Gothic"/>
        </w:rPr>
      </w:pPr>
    </w:p>
    <w:p w14:paraId="03744590" w14:textId="3E31F364" w:rsidR="001154C1" w:rsidRPr="000A0F2D" w:rsidRDefault="001154C1" w:rsidP="001154C1">
      <w:pPr>
        <w:pStyle w:val="Paragraphedeliste"/>
        <w:numPr>
          <w:ilvl w:val="1"/>
          <w:numId w:val="11"/>
        </w:numPr>
        <w:rPr>
          <w:rFonts w:ascii="Century Gothic" w:hAnsi="Century Gothic"/>
          <w:u w:val="single"/>
        </w:rPr>
      </w:pPr>
      <w:r w:rsidRPr="000A0F2D">
        <w:rPr>
          <w:rFonts w:ascii="Century Gothic" w:hAnsi="Century Gothic"/>
          <w:u w:val="single"/>
        </w:rPr>
        <w:t>Get ready !</w:t>
      </w:r>
    </w:p>
    <w:p w14:paraId="62374DCF" w14:textId="77777777" w:rsidR="003B54D0" w:rsidRPr="008B3272" w:rsidRDefault="003B54D0" w:rsidP="003B54D0">
      <w:pPr>
        <w:pStyle w:val="Paragraphedeliste"/>
        <w:ind w:left="1440"/>
        <w:rPr>
          <w:rFonts w:ascii="Century Gothic" w:hAnsi="Century Gothic"/>
        </w:rPr>
      </w:pPr>
    </w:p>
    <w:p w14:paraId="16AD0227" w14:textId="61041E53" w:rsidR="001154C1" w:rsidRPr="008B3272" w:rsidRDefault="001154C1" w:rsidP="001154C1">
      <w:pPr>
        <w:pStyle w:val="Paragraphedeliste"/>
        <w:numPr>
          <w:ilvl w:val="0"/>
          <w:numId w:val="2"/>
        </w:numPr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Look at the picture and say what you can. </w:t>
      </w:r>
    </w:p>
    <w:p w14:paraId="7EB0D93C" w14:textId="77777777" w:rsidR="003B54D0" w:rsidRPr="008B3272" w:rsidRDefault="003B54D0" w:rsidP="003B54D0">
      <w:pPr>
        <w:pStyle w:val="Paragraphedeliste"/>
        <w:rPr>
          <w:rFonts w:ascii="Century Gothic" w:hAnsi="Century Gothic"/>
        </w:rPr>
      </w:pPr>
    </w:p>
    <w:p w14:paraId="52E8AEEE" w14:textId="7D0853E9" w:rsidR="001154C1" w:rsidRPr="008B3272" w:rsidRDefault="001154C1" w:rsidP="001154C1">
      <w:pPr>
        <w:pStyle w:val="Paragraphedeliste"/>
        <w:numPr>
          <w:ilvl w:val="0"/>
          <w:numId w:val="2"/>
        </w:numPr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Get ready to watch. </w:t>
      </w:r>
    </w:p>
    <w:p w14:paraId="240A2D21" w14:textId="77777777" w:rsidR="003B54D0" w:rsidRPr="008B3272" w:rsidRDefault="003B54D0" w:rsidP="003B54D0">
      <w:pPr>
        <w:rPr>
          <w:rFonts w:ascii="Century Gothic" w:hAnsi="Century Gothic"/>
        </w:rPr>
      </w:pPr>
    </w:p>
    <w:p w14:paraId="618AC73C" w14:textId="77777777" w:rsidR="003B54D0" w:rsidRPr="008B3272" w:rsidRDefault="003B54D0" w:rsidP="003B54D0">
      <w:pPr>
        <w:pStyle w:val="Paragraphedeliste"/>
        <w:rPr>
          <w:rFonts w:ascii="Century Gothic" w:hAnsi="Century Gothic"/>
        </w:rPr>
      </w:pPr>
    </w:p>
    <w:p w14:paraId="50378579" w14:textId="5660C0BC" w:rsidR="001154C1" w:rsidRPr="008B3272" w:rsidRDefault="001154C1" w:rsidP="001154C1">
      <w:pPr>
        <w:pStyle w:val="Paragraphedeliste"/>
        <w:numPr>
          <w:ilvl w:val="1"/>
          <w:numId w:val="2"/>
        </w:numPr>
        <w:rPr>
          <w:rFonts w:ascii="Century Gothic" w:hAnsi="Century Gothic"/>
        </w:rPr>
      </w:pPr>
      <w:r w:rsidRPr="008B3272">
        <w:rPr>
          <w:rFonts w:ascii="Century Gothic" w:hAnsi="Century Gothic"/>
        </w:rPr>
        <w:t>Pendant le visionnage, repère :</w:t>
      </w:r>
    </w:p>
    <w:p w14:paraId="58CEBEB8" w14:textId="1658022E" w:rsidR="001154C1" w:rsidRPr="008B3272" w:rsidRDefault="001154C1" w:rsidP="001154C1">
      <w:pPr>
        <w:pStyle w:val="Paragraphedeliste"/>
        <w:numPr>
          <w:ilvl w:val="2"/>
          <w:numId w:val="2"/>
        </w:numPr>
        <w:rPr>
          <w:rFonts w:ascii="Century Gothic" w:hAnsi="Century Gothic"/>
        </w:rPr>
      </w:pPr>
      <w:r w:rsidRPr="008B3272">
        <w:rPr>
          <w:rFonts w:ascii="Century Gothic" w:hAnsi="Century Gothic"/>
        </w:rPr>
        <w:t>LES MOTS inconnus</w:t>
      </w:r>
    </w:p>
    <w:p w14:paraId="0E776B31" w14:textId="177B5C0B" w:rsidR="001154C1" w:rsidRPr="008B3272" w:rsidRDefault="001154C1" w:rsidP="001154C1">
      <w:pPr>
        <w:pStyle w:val="Paragraphedeliste"/>
        <w:numPr>
          <w:ilvl w:val="2"/>
          <w:numId w:val="2"/>
        </w:numPr>
        <w:rPr>
          <w:rFonts w:ascii="Century Gothic" w:hAnsi="Century Gothic"/>
        </w:rPr>
      </w:pPr>
      <w:r w:rsidRPr="008B3272">
        <w:rPr>
          <w:rFonts w:ascii="Century Gothic" w:hAnsi="Century Gothic"/>
        </w:rPr>
        <w:t>L’EXPRESSION des visages</w:t>
      </w:r>
    </w:p>
    <w:p w14:paraId="14298260" w14:textId="38079C7B" w:rsidR="001154C1" w:rsidRPr="008B3272" w:rsidRDefault="001154C1" w:rsidP="001154C1">
      <w:pPr>
        <w:pStyle w:val="Paragraphedeliste"/>
        <w:numPr>
          <w:ilvl w:val="2"/>
          <w:numId w:val="2"/>
        </w:numPr>
        <w:rPr>
          <w:rFonts w:ascii="Century Gothic" w:hAnsi="Century Gothic"/>
        </w:rPr>
      </w:pPr>
      <w:r w:rsidRPr="008B3272">
        <w:rPr>
          <w:rFonts w:ascii="Century Gothic" w:hAnsi="Century Gothic"/>
        </w:rPr>
        <w:t>LE TON des voix</w:t>
      </w:r>
    </w:p>
    <w:p w14:paraId="7286CA31" w14:textId="77777777" w:rsidR="001154C1" w:rsidRPr="008B3272" w:rsidRDefault="001154C1" w:rsidP="001154C1">
      <w:pPr>
        <w:rPr>
          <w:rFonts w:ascii="Century Gothic" w:hAnsi="Century Gothic"/>
        </w:rPr>
      </w:pPr>
    </w:p>
    <w:p w14:paraId="1EFFCFA9" w14:textId="77777777" w:rsidR="003B54D0" w:rsidRPr="008B3272" w:rsidRDefault="003B54D0" w:rsidP="001154C1">
      <w:pPr>
        <w:rPr>
          <w:rFonts w:ascii="Century Gothic" w:hAnsi="Century Gothic"/>
        </w:rPr>
      </w:pPr>
    </w:p>
    <w:p w14:paraId="56CE4CE7" w14:textId="77777777" w:rsidR="003B54D0" w:rsidRPr="008B3272" w:rsidRDefault="003B54D0" w:rsidP="001154C1">
      <w:pPr>
        <w:rPr>
          <w:rFonts w:ascii="Century Gothic" w:hAnsi="Century Gothic"/>
        </w:rPr>
      </w:pPr>
    </w:p>
    <w:p w14:paraId="436910D6" w14:textId="77777777" w:rsidR="003B54D0" w:rsidRPr="008B3272" w:rsidRDefault="003B54D0" w:rsidP="001154C1">
      <w:pPr>
        <w:rPr>
          <w:rFonts w:ascii="Century Gothic" w:hAnsi="Century Gothic"/>
        </w:rPr>
      </w:pPr>
    </w:p>
    <w:p w14:paraId="30B7B032" w14:textId="77777777" w:rsidR="003B54D0" w:rsidRPr="008B3272" w:rsidRDefault="003B54D0" w:rsidP="001154C1">
      <w:pPr>
        <w:rPr>
          <w:rFonts w:ascii="Century Gothic" w:hAnsi="Century Gothic"/>
        </w:rPr>
      </w:pPr>
    </w:p>
    <w:p w14:paraId="34B08865" w14:textId="77777777" w:rsidR="001154C1" w:rsidRDefault="001154C1" w:rsidP="001154C1">
      <w:pPr>
        <w:rPr>
          <w:rFonts w:ascii="Century Gothic" w:hAnsi="Century Gothic"/>
        </w:rPr>
      </w:pPr>
    </w:p>
    <w:p w14:paraId="4774FAC8" w14:textId="77777777" w:rsidR="000A0F2D" w:rsidRPr="008B3272" w:rsidRDefault="000A0F2D" w:rsidP="001154C1">
      <w:pPr>
        <w:rPr>
          <w:rFonts w:ascii="Century Gothic" w:hAnsi="Century Gothic"/>
        </w:rPr>
      </w:pPr>
    </w:p>
    <w:p w14:paraId="736D5AF0" w14:textId="173B78AE" w:rsidR="001154C1" w:rsidRPr="000A0F2D" w:rsidRDefault="001154C1" w:rsidP="001154C1">
      <w:pPr>
        <w:pStyle w:val="Paragraphedeliste"/>
        <w:numPr>
          <w:ilvl w:val="1"/>
          <w:numId w:val="11"/>
        </w:numPr>
        <w:rPr>
          <w:rFonts w:ascii="Century Gothic" w:hAnsi="Century Gothic"/>
          <w:u w:val="single"/>
        </w:rPr>
      </w:pPr>
      <w:r w:rsidRPr="000A0F2D">
        <w:rPr>
          <w:rFonts w:ascii="Century Gothic" w:hAnsi="Century Gothic"/>
          <w:u w:val="single"/>
        </w:rPr>
        <w:t xml:space="preserve">Watch the episode. </w:t>
      </w:r>
      <w:r w:rsidRPr="000A0F2D">
        <w:rPr>
          <w:rFonts w:ascii="Century Gothic" w:hAnsi="Century Gothic"/>
          <w:i/>
          <w:color w:val="808080" w:themeColor="background1" w:themeShade="80"/>
          <w:u w:val="single"/>
        </w:rPr>
        <w:t>(video 1)</w:t>
      </w:r>
    </w:p>
    <w:p w14:paraId="38CA2D35" w14:textId="72101CE9" w:rsidR="001154C1" w:rsidRPr="008B3272" w:rsidRDefault="001154C1" w:rsidP="001154C1">
      <w:pPr>
        <w:pStyle w:val="Paragraphedeliste"/>
        <w:numPr>
          <w:ilvl w:val="0"/>
          <w:numId w:val="20"/>
        </w:numPr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Tak notes about Olivier and Amelia Jones </w:t>
      </w:r>
    </w:p>
    <w:p w14:paraId="3B84C4F2" w14:textId="77777777" w:rsidR="001154C1" w:rsidRPr="008B3272" w:rsidRDefault="001154C1" w:rsidP="003B54D0">
      <w:pPr>
        <w:rPr>
          <w:rFonts w:ascii="Century Gothic" w:hAnsi="Century Gothic"/>
        </w:rPr>
      </w:pPr>
    </w:p>
    <w:p w14:paraId="5EEA48D3" w14:textId="77777777" w:rsidR="003B54D0" w:rsidRPr="008B3272" w:rsidRDefault="003B54D0" w:rsidP="003B54D0">
      <w:pPr>
        <w:rPr>
          <w:rFonts w:ascii="Century Gothic" w:hAnsi="Century Gothic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3068"/>
        <w:gridCol w:w="3069"/>
        <w:gridCol w:w="3069"/>
      </w:tblGrid>
      <w:tr w:rsidR="003B54D0" w:rsidRPr="008B3272" w14:paraId="44744C30" w14:textId="77777777" w:rsidTr="003B54D0">
        <w:tc>
          <w:tcPr>
            <w:tcW w:w="3068" w:type="dxa"/>
            <w:tcBorders>
              <w:top w:val="nil"/>
              <w:left w:val="nil"/>
            </w:tcBorders>
            <w:shd w:val="clear" w:color="auto" w:fill="FFFFFF" w:themeFill="background1"/>
          </w:tcPr>
          <w:p w14:paraId="39CCB01C" w14:textId="77777777" w:rsidR="003B54D0" w:rsidRPr="008B3272" w:rsidRDefault="003B54D0" w:rsidP="003B54D0">
            <w:pPr>
              <w:rPr>
                <w:rFonts w:ascii="Century Gothic" w:hAnsi="Century Gothic"/>
              </w:rPr>
            </w:pPr>
          </w:p>
        </w:tc>
        <w:tc>
          <w:tcPr>
            <w:tcW w:w="3069" w:type="dxa"/>
            <w:shd w:val="clear" w:color="auto" w:fill="A6A6A6" w:themeFill="background1" w:themeFillShade="A6"/>
          </w:tcPr>
          <w:p w14:paraId="7C8CE77A" w14:textId="632C284C" w:rsidR="003B54D0" w:rsidRPr="008B3272" w:rsidRDefault="003B54D0" w:rsidP="001403BF">
            <w:pPr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inline distT="0" distB="0" distL="0" distR="0" wp14:anchorId="3012D21D" wp14:editId="483EB8B8">
                  <wp:extent cx="954503" cy="941294"/>
                  <wp:effectExtent l="0" t="0" r="10795" b="0"/>
                  <wp:docPr id="213" name="Imag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uveau document 2019-06-27 14.53.31_2.jpg"/>
                          <pic:cNvPicPr/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655" t="3168" r="54019" b="74658"/>
                          <a:stretch/>
                        </pic:blipFill>
                        <pic:spPr bwMode="auto">
                          <a:xfrm>
                            <a:off x="0" y="0"/>
                            <a:ext cx="954955" cy="941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" w:type="dxa"/>
            <w:shd w:val="clear" w:color="auto" w:fill="A6A6A6" w:themeFill="background1" w:themeFillShade="A6"/>
          </w:tcPr>
          <w:p w14:paraId="44993432" w14:textId="13E614D4" w:rsidR="003B54D0" w:rsidRPr="008B3272" w:rsidRDefault="003B54D0" w:rsidP="001403BF">
            <w:pPr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inline distT="0" distB="0" distL="0" distR="0" wp14:anchorId="7CB9C3AE" wp14:editId="41188F79">
                  <wp:extent cx="981075" cy="926885"/>
                  <wp:effectExtent l="0" t="0" r="9525" b="0"/>
                  <wp:docPr id="212" name="Imag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uveau document 2019-06-27 14.53.31_2.jpg"/>
                          <pic:cNvPicPr/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83" t="4120" r="14415" b="74035"/>
                          <a:stretch/>
                        </pic:blipFill>
                        <pic:spPr bwMode="auto">
                          <a:xfrm>
                            <a:off x="0" y="0"/>
                            <a:ext cx="981979" cy="927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4D0" w:rsidRPr="008B3272" w14:paraId="77B36A37" w14:textId="77777777" w:rsidTr="003B54D0">
        <w:tc>
          <w:tcPr>
            <w:tcW w:w="3068" w:type="dxa"/>
            <w:shd w:val="clear" w:color="auto" w:fill="A6A6A6" w:themeFill="background1" w:themeFillShade="A6"/>
          </w:tcPr>
          <w:p w14:paraId="3C9BA81A" w14:textId="71D664D8" w:rsidR="003B54D0" w:rsidRPr="008B3272" w:rsidRDefault="003B54D0" w:rsidP="003B54D0">
            <w:pPr>
              <w:jc w:val="center"/>
              <w:rPr>
                <w:rFonts w:ascii="Century Gothic" w:hAnsi="Century Gothic"/>
                <w:color w:val="FFFFFF" w:themeColor="background1"/>
              </w:rPr>
            </w:pPr>
            <w:r w:rsidRPr="008B3272">
              <w:rPr>
                <w:rFonts w:ascii="Century Gothic" w:hAnsi="Century Gothic"/>
                <w:color w:val="FFFFFF" w:themeColor="background1"/>
              </w:rPr>
              <w:t>identity</w:t>
            </w:r>
          </w:p>
        </w:tc>
        <w:tc>
          <w:tcPr>
            <w:tcW w:w="3069" w:type="dxa"/>
          </w:tcPr>
          <w:p w14:paraId="29414BCD" w14:textId="77777777" w:rsidR="003B54D0" w:rsidRPr="000A0F2D" w:rsidRDefault="003B54D0" w:rsidP="003B54D0">
            <w:pPr>
              <w:pStyle w:val="Paragraphedeliste"/>
              <w:ind w:left="2136"/>
              <w:rPr>
                <w:rFonts w:ascii="Century Gothic" w:hAnsi="Century Gothic"/>
                <w:sz w:val="20"/>
              </w:rPr>
            </w:pPr>
          </w:p>
          <w:p w14:paraId="4905D2F6" w14:textId="77777777" w:rsidR="003B54D0" w:rsidRPr="000A0F2D" w:rsidRDefault="003B54D0" w:rsidP="003B54D0">
            <w:pPr>
              <w:pStyle w:val="Paragraphedeliste"/>
              <w:ind w:left="2136"/>
              <w:rPr>
                <w:rFonts w:ascii="Century Gothic" w:hAnsi="Century Gothic"/>
                <w:sz w:val="20"/>
              </w:rPr>
            </w:pPr>
          </w:p>
          <w:p w14:paraId="289CCDC6" w14:textId="77777777" w:rsidR="003B54D0" w:rsidRPr="000A0F2D" w:rsidRDefault="003B54D0" w:rsidP="003B54D0">
            <w:pPr>
              <w:pStyle w:val="Paragraphedeliste"/>
              <w:ind w:left="2136"/>
              <w:rPr>
                <w:rFonts w:ascii="Century Gothic" w:hAnsi="Century Gothic"/>
                <w:sz w:val="20"/>
              </w:rPr>
            </w:pPr>
          </w:p>
          <w:p w14:paraId="228EF721" w14:textId="77777777" w:rsidR="003B54D0" w:rsidRPr="000A0F2D" w:rsidRDefault="003B54D0" w:rsidP="003B54D0">
            <w:pPr>
              <w:pStyle w:val="Paragraphedeliste"/>
              <w:ind w:left="2136"/>
              <w:rPr>
                <w:rFonts w:ascii="Century Gothic" w:hAnsi="Century Gothic"/>
                <w:sz w:val="20"/>
              </w:rPr>
            </w:pPr>
          </w:p>
          <w:p w14:paraId="081ED5B5" w14:textId="77777777" w:rsidR="003B54D0" w:rsidRPr="000A0F2D" w:rsidRDefault="003B54D0" w:rsidP="00CC62A9">
            <w:pPr>
              <w:rPr>
                <w:rFonts w:ascii="Century Gothic" w:hAnsi="Century Gothic"/>
                <w:sz w:val="20"/>
              </w:rPr>
            </w:pPr>
          </w:p>
          <w:p w14:paraId="21F928C5" w14:textId="77777777" w:rsidR="003B54D0" w:rsidRPr="000A0F2D" w:rsidRDefault="003B54D0" w:rsidP="003B54D0">
            <w:pPr>
              <w:pStyle w:val="Paragraphedeliste"/>
              <w:ind w:left="2136"/>
              <w:rPr>
                <w:rFonts w:ascii="Century Gothic" w:hAnsi="Century Gothic"/>
                <w:sz w:val="20"/>
              </w:rPr>
            </w:pPr>
          </w:p>
          <w:p w14:paraId="3A8CBF0B" w14:textId="77777777" w:rsidR="003B54D0" w:rsidRPr="000A0F2D" w:rsidRDefault="003B54D0" w:rsidP="003B54D0">
            <w:pPr>
              <w:pStyle w:val="Paragraphedeliste"/>
              <w:ind w:left="2136"/>
              <w:rPr>
                <w:rFonts w:ascii="Century Gothic" w:hAnsi="Century Gothic"/>
                <w:sz w:val="20"/>
              </w:rPr>
            </w:pPr>
          </w:p>
        </w:tc>
        <w:tc>
          <w:tcPr>
            <w:tcW w:w="3069" w:type="dxa"/>
          </w:tcPr>
          <w:p w14:paraId="4489DB6B" w14:textId="77777777" w:rsidR="003B54D0" w:rsidRPr="008B3272" w:rsidRDefault="003B54D0" w:rsidP="003B54D0">
            <w:pPr>
              <w:rPr>
                <w:rFonts w:ascii="Century Gothic" w:hAnsi="Century Gothic"/>
              </w:rPr>
            </w:pPr>
          </w:p>
        </w:tc>
      </w:tr>
      <w:tr w:rsidR="003B54D0" w:rsidRPr="008B3272" w14:paraId="740D112A" w14:textId="77777777" w:rsidTr="003B54D0">
        <w:tc>
          <w:tcPr>
            <w:tcW w:w="3068" w:type="dxa"/>
            <w:shd w:val="clear" w:color="auto" w:fill="A6A6A6" w:themeFill="background1" w:themeFillShade="A6"/>
          </w:tcPr>
          <w:p w14:paraId="38FEB1B9" w14:textId="0356937E" w:rsidR="003B54D0" w:rsidRPr="008B3272" w:rsidRDefault="003B54D0" w:rsidP="003B54D0">
            <w:pPr>
              <w:jc w:val="center"/>
              <w:rPr>
                <w:rFonts w:ascii="Century Gothic" w:hAnsi="Century Gothic"/>
                <w:color w:val="FFFFFF" w:themeColor="background1"/>
              </w:rPr>
            </w:pPr>
            <w:r w:rsidRPr="008B3272">
              <w:rPr>
                <w:rFonts w:ascii="Century Gothic" w:hAnsi="Century Gothic"/>
                <w:color w:val="FFFFFF" w:themeColor="background1"/>
              </w:rPr>
              <w:t>personality</w:t>
            </w:r>
          </w:p>
        </w:tc>
        <w:tc>
          <w:tcPr>
            <w:tcW w:w="3069" w:type="dxa"/>
          </w:tcPr>
          <w:p w14:paraId="75646C54" w14:textId="77777777" w:rsidR="003B54D0" w:rsidRPr="000A0F2D" w:rsidRDefault="003B54D0" w:rsidP="003B54D0">
            <w:pPr>
              <w:rPr>
                <w:rFonts w:ascii="Century Gothic" w:hAnsi="Century Gothic"/>
                <w:sz w:val="20"/>
              </w:rPr>
            </w:pPr>
          </w:p>
          <w:p w14:paraId="6E9DC0E4" w14:textId="77777777" w:rsidR="003B54D0" w:rsidRPr="000A0F2D" w:rsidRDefault="003B54D0" w:rsidP="003B54D0">
            <w:pPr>
              <w:rPr>
                <w:rFonts w:ascii="Century Gothic" w:hAnsi="Century Gothic"/>
                <w:sz w:val="20"/>
              </w:rPr>
            </w:pPr>
          </w:p>
          <w:p w14:paraId="2BAB0E48" w14:textId="77777777" w:rsidR="003B54D0" w:rsidRPr="000A0F2D" w:rsidRDefault="003B54D0" w:rsidP="003B54D0">
            <w:pPr>
              <w:rPr>
                <w:rFonts w:ascii="Century Gothic" w:hAnsi="Century Gothic"/>
                <w:sz w:val="20"/>
              </w:rPr>
            </w:pPr>
          </w:p>
          <w:p w14:paraId="06CA33F6" w14:textId="77777777" w:rsidR="003B54D0" w:rsidRPr="000A0F2D" w:rsidRDefault="003B54D0" w:rsidP="003B54D0">
            <w:pPr>
              <w:rPr>
                <w:rFonts w:ascii="Century Gothic" w:hAnsi="Century Gothic"/>
                <w:sz w:val="20"/>
              </w:rPr>
            </w:pPr>
          </w:p>
          <w:p w14:paraId="16381573" w14:textId="77777777" w:rsidR="003B54D0" w:rsidRPr="000A0F2D" w:rsidRDefault="003B54D0" w:rsidP="003B54D0">
            <w:pPr>
              <w:rPr>
                <w:rFonts w:ascii="Century Gothic" w:hAnsi="Century Gothic"/>
                <w:sz w:val="20"/>
              </w:rPr>
            </w:pPr>
          </w:p>
          <w:p w14:paraId="1DF4D5DC" w14:textId="77777777" w:rsidR="003B54D0" w:rsidRPr="000A0F2D" w:rsidRDefault="003B54D0" w:rsidP="003B54D0">
            <w:pPr>
              <w:rPr>
                <w:rFonts w:ascii="Century Gothic" w:hAnsi="Century Gothic"/>
                <w:sz w:val="20"/>
              </w:rPr>
            </w:pPr>
          </w:p>
        </w:tc>
        <w:tc>
          <w:tcPr>
            <w:tcW w:w="3069" w:type="dxa"/>
          </w:tcPr>
          <w:p w14:paraId="54BD0F9E" w14:textId="77777777" w:rsidR="003B54D0" w:rsidRPr="008B3272" w:rsidRDefault="003B54D0" w:rsidP="003B54D0">
            <w:pPr>
              <w:rPr>
                <w:rFonts w:ascii="Century Gothic" w:hAnsi="Century Gothic"/>
              </w:rPr>
            </w:pPr>
          </w:p>
        </w:tc>
      </w:tr>
      <w:tr w:rsidR="003B54D0" w:rsidRPr="008B3272" w14:paraId="21FC946A" w14:textId="77777777" w:rsidTr="003B54D0">
        <w:tc>
          <w:tcPr>
            <w:tcW w:w="3068" w:type="dxa"/>
            <w:shd w:val="clear" w:color="auto" w:fill="A6A6A6" w:themeFill="background1" w:themeFillShade="A6"/>
          </w:tcPr>
          <w:p w14:paraId="34586042" w14:textId="2B64E866" w:rsidR="003B54D0" w:rsidRPr="008B3272" w:rsidRDefault="003B54D0" w:rsidP="003B54D0">
            <w:pPr>
              <w:jc w:val="center"/>
              <w:rPr>
                <w:rFonts w:ascii="Century Gothic" w:hAnsi="Century Gothic"/>
                <w:color w:val="FFFFFF" w:themeColor="background1"/>
              </w:rPr>
            </w:pPr>
            <w:r w:rsidRPr="008B3272">
              <w:rPr>
                <w:rFonts w:ascii="Century Gothic" w:hAnsi="Century Gothic"/>
                <w:color w:val="FFFFFF" w:themeColor="background1"/>
              </w:rPr>
              <w:t>pet</w:t>
            </w:r>
          </w:p>
        </w:tc>
        <w:tc>
          <w:tcPr>
            <w:tcW w:w="3069" w:type="dxa"/>
          </w:tcPr>
          <w:p w14:paraId="14FE9C98" w14:textId="77777777" w:rsidR="003B54D0" w:rsidRPr="000A0F2D" w:rsidRDefault="003B54D0" w:rsidP="003B54D0">
            <w:pPr>
              <w:rPr>
                <w:rFonts w:ascii="Century Gothic" w:hAnsi="Century Gothic"/>
                <w:sz w:val="20"/>
              </w:rPr>
            </w:pPr>
          </w:p>
          <w:p w14:paraId="78E5A5E5" w14:textId="77777777" w:rsidR="003B54D0" w:rsidRPr="000A0F2D" w:rsidRDefault="003B54D0" w:rsidP="003B54D0">
            <w:pPr>
              <w:rPr>
                <w:rFonts w:ascii="Century Gothic" w:hAnsi="Century Gothic"/>
                <w:sz w:val="20"/>
              </w:rPr>
            </w:pPr>
          </w:p>
          <w:p w14:paraId="3D71A250" w14:textId="77777777" w:rsidR="003B54D0" w:rsidRPr="000A0F2D" w:rsidRDefault="003B54D0" w:rsidP="003B54D0">
            <w:pPr>
              <w:rPr>
                <w:rFonts w:ascii="Century Gothic" w:hAnsi="Century Gothic"/>
                <w:sz w:val="20"/>
              </w:rPr>
            </w:pPr>
          </w:p>
        </w:tc>
        <w:tc>
          <w:tcPr>
            <w:tcW w:w="3069" w:type="dxa"/>
          </w:tcPr>
          <w:p w14:paraId="4B6CA4D6" w14:textId="77777777" w:rsidR="003B54D0" w:rsidRPr="008B3272" w:rsidRDefault="003B54D0" w:rsidP="003B54D0">
            <w:pPr>
              <w:rPr>
                <w:rFonts w:ascii="Century Gothic" w:hAnsi="Century Gothic"/>
              </w:rPr>
            </w:pPr>
          </w:p>
        </w:tc>
      </w:tr>
    </w:tbl>
    <w:p w14:paraId="11EF2876" w14:textId="77777777" w:rsidR="003B54D0" w:rsidRPr="008B3272" w:rsidRDefault="003B54D0" w:rsidP="00CC62A9">
      <w:pPr>
        <w:rPr>
          <w:rFonts w:ascii="Century Gothic" w:hAnsi="Century Gothic"/>
        </w:rPr>
      </w:pPr>
    </w:p>
    <w:p w14:paraId="1EEFF67C" w14:textId="63E2EE8A" w:rsidR="003B54D0" w:rsidRPr="008B3272" w:rsidRDefault="003B54D0" w:rsidP="003B54D0">
      <w:pPr>
        <w:pStyle w:val="Paragraphedeliste"/>
        <w:ind w:left="1440" w:hanging="2574"/>
        <w:rPr>
          <w:rFonts w:ascii="Century Gothic" w:hAnsi="Century Gothic"/>
        </w:rPr>
      </w:pPr>
    </w:p>
    <w:p w14:paraId="186D8642" w14:textId="77777777" w:rsidR="003B54D0" w:rsidRPr="008B3272" w:rsidRDefault="003B54D0" w:rsidP="00CC62A9">
      <w:pPr>
        <w:rPr>
          <w:rFonts w:ascii="Century Gothic" w:hAnsi="Century Gothic"/>
        </w:rPr>
      </w:pPr>
    </w:p>
    <w:p w14:paraId="10A3E742" w14:textId="1F27B88A" w:rsidR="001154C1" w:rsidRPr="000A0F2D" w:rsidRDefault="001154C1" w:rsidP="001154C1">
      <w:pPr>
        <w:pStyle w:val="Paragraphedeliste"/>
        <w:numPr>
          <w:ilvl w:val="1"/>
          <w:numId w:val="11"/>
        </w:numPr>
        <w:rPr>
          <w:rFonts w:ascii="Century Gothic" w:hAnsi="Century Gothic"/>
          <w:b/>
          <w:i/>
          <w:color w:val="808080" w:themeColor="background1" w:themeShade="80"/>
          <w:u w:val="single"/>
        </w:rPr>
      </w:pPr>
      <w:r w:rsidRPr="000A0F2D">
        <w:rPr>
          <w:rFonts w:ascii="Century Gothic" w:hAnsi="Century Gothic"/>
          <w:b/>
          <w:i/>
          <w:u w:val="single"/>
        </w:rPr>
        <w:t xml:space="preserve">Act out ! </w:t>
      </w:r>
      <w:r w:rsidRPr="000A0F2D">
        <w:rPr>
          <w:rFonts w:ascii="Century Gothic" w:hAnsi="Century Gothic"/>
          <w:b/>
          <w:i/>
          <w:color w:val="808080" w:themeColor="background1" w:themeShade="80"/>
          <w:u w:val="single"/>
        </w:rPr>
        <w:t>(I bet you can ; mp3 06)</w:t>
      </w:r>
    </w:p>
    <w:p w14:paraId="578B4F42" w14:textId="264915F5" w:rsidR="001154C1" w:rsidRPr="008B3272" w:rsidRDefault="00CC62A9" w:rsidP="001154C1">
      <w:pPr>
        <w:rPr>
          <w:rFonts w:ascii="Century Gothic" w:hAnsi="Century Gothic"/>
        </w:rPr>
      </w:pPr>
      <w:r w:rsidRPr="008B3272">
        <w:rPr>
          <w:rFonts w:ascii="Century Gothic" w:hAnsi="Century Gothic"/>
          <w:noProof/>
          <w:lang w:val="fr-FR"/>
        </w:rPr>
        <w:drawing>
          <wp:anchor distT="0" distB="0" distL="114300" distR="114300" simplePos="0" relativeHeight="251939840" behindDoc="0" locked="0" layoutInCell="1" allowOverlap="1" wp14:anchorId="67577F03" wp14:editId="76E06988">
            <wp:simplePos x="0" y="0"/>
            <wp:positionH relativeFrom="column">
              <wp:posOffset>0</wp:posOffset>
            </wp:positionH>
            <wp:positionV relativeFrom="paragraph">
              <wp:posOffset>46355</wp:posOffset>
            </wp:positionV>
            <wp:extent cx="5756910" cy="4617085"/>
            <wp:effectExtent l="0" t="0" r="8890" b="5715"/>
            <wp:wrapNone/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uveau document 2019-06-27 14.53.31_3.jpg"/>
                    <pic:cNvPicPr/>
                  </pic:nvPicPr>
                  <pic:blipFill>
                    <a:blip r:embed="rId119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617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D9217D" w14:textId="45CB60B0" w:rsidR="00CC62A9" w:rsidRPr="008B3272" w:rsidRDefault="00CC62A9" w:rsidP="001154C1">
      <w:pPr>
        <w:rPr>
          <w:rFonts w:ascii="Century Gothic" w:hAnsi="Century Gothic"/>
        </w:rPr>
      </w:pPr>
    </w:p>
    <w:p w14:paraId="75E66EBB" w14:textId="77777777" w:rsidR="00CC62A9" w:rsidRPr="008B3272" w:rsidRDefault="00CC62A9" w:rsidP="001154C1">
      <w:pPr>
        <w:rPr>
          <w:rFonts w:ascii="Century Gothic" w:hAnsi="Century Gothic"/>
        </w:rPr>
      </w:pPr>
    </w:p>
    <w:p w14:paraId="2432F039" w14:textId="77777777" w:rsidR="00CC62A9" w:rsidRPr="008B3272" w:rsidRDefault="00CC62A9" w:rsidP="001154C1">
      <w:pPr>
        <w:rPr>
          <w:rFonts w:ascii="Century Gothic" w:hAnsi="Century Gothic"/>
        </w:rPr>
      </w:pPr>
    </w:p>
    <w:p w14:paraId="513690F3" w14:textId="77777777" w:rsidR="00CC62A9" w:rsidRPr="008B3272" w:rsidRDefault="00CC62A9" w:rsidP="001154C1">
      <w:pPr>
        <w:rPr>
          <w:rFonts w:ascii="Century Gothic" w:hAnsi="Century Gothic"/>
        </w:rPr>
      </w:pPr>
    </w:p>
    <w:p w14:paraId="356396BD" w14:textId="77777777" w:rsidR="00CC62A9" w:rsidRPr="008B3272" w:rsidRDefault="00CC62A9" w:rsidP="001154C1">
      <w:pPr>
        <w:rPr>
          <w:rFonts w:ascii="Century Gothic" w:hAnsi="Century Gothic"/>
        </w:rPr>
      </w:pPr>
    </w:p>
    <w:p w14:paraId="489AB00B" w14:textId="77777777" w:rsidR="00CC62A9" w:rsidRPr="008B3272" w:rsidRDefault="00CC62A9" w:rsidP="001154C1">
      <w:pPr>
        <w:rPr>
          <w:rFonts w:ascii="Century Gothic" w:hAnsi="Century Gothic"/>
        </w:rPr>
      </w:pPr>
    </w:p>
    <w:p w14:paraId="71607899" w14:textId="77777777" w:rsidR="00CC62A9" w:rsidRPr="008B3272" w:rsidRDefault="00CC62A9" w:rsidP="001154C1">
      <w:pPr>
        <w:rPr>
          <w:rFonts w:ascii="Century Gothic" w:hAnsi="Century Gothic"/>
        </w:rPr>
      </w:pPr>
    </w:p>
    <w:p w14:paraId="1CFF8749" w14:textId="77777777" w:rsidR="00CC62A9" w:rsidRPr="008B3272" w:rsidRDefault="00CC62A9" w:rsidP="001154C1">
      <w:pPr>
        <w:rPr>
          <w:rFonts w:ascii="Century Gothic" w:hAnsi="Century Gothic"/>
        </w:rPr>
      </w:pPr>
    </w:p>
    <w:p w14:paraId="11F5BF2F" w14:textId="77777777" w:rsidR="00CC62A9" w:rsidRPr="008B3272" w:rsidRDefault="00CC62A9" w:rsidP="001154C1">
      <w:pPr>
        <w:rPr>
          <w:rFonts w:ascii="Century Gothic" w:hAnsi="Century Gothic"/>
        </w:rPr>
      </w:pPr>
    </w:p>
    <w:p w14:paraId="1BB42260" w14:textId="77777777" w:rsidR="00CC62A9" w:rsidRPr="008B3272" w:rsidRDefault="00CC62A9" w:rsidP="001154C1">
      <w:pPr>
        <w:rPr>
          <w:rFonts w:ascii="Century Gothic" w:hAnsi="Century Gothic"/>
        </w:rPr>
      </w:pPr>
    </w:p>
    <w:p w14:paraId="68978E78" w14:textId="77777777" w:rsidR="00CC62A9" w:rsidRPr="008B3272" w:rsidRDefault="00CC62A9" w:rsidP="001154C1">
      <w:pPr>
        <w:rPr>
          <w:rFonts w:ascii="Century Gothic" w:hAnsi="Century Gothic"/>
        </w:rPr>
      </w:pPr>
    </w:p>
    <w:p w14:paraId="19418A61" w14:textId="77777777" w:rsidR="00CC62A9" w:rsidRPr="008B3272" w:rsidRDefault="00CC62A9" w:rsidP="001154C1">
      <w:pPr>
        <w:rPr>
          <w:rFonts w:ascii="Century Gothic" w:hAnsi="Century Gothic"/>
        </w:rPr>
      </w:pPr>
    </w:p>
    <w:p w14:paraId="02667D97" w14:textId="77777777" w:rsidR="00CC62A9" w:rsidRPr="008B3272" w:rsidRDefault="00CC62A9" w:rsidP="001154C1">
      <w:pPr>
        <w:rPr>
          <w:rFonts w:ascii="Century Gothic" w:hAnsi="Century Gothic"/>
        </w:rPr>
      </w:pPr>
    </w:p>
    <w:p w14:paraId="30ECAEDF" w14:textId="77777777" w:rsidR="00CC62A9" w:rsidRPr="008B3272" w:rsidRDefault="00CC62A9" w:rsidP="001154C1">
      <w:pPr>
        <w:rPr>
          <w:rFonts w:ascii="Century Gothic" w:hAnsi="Century Gothic"/>
        </w:rPr>
      </w:pPr>
    </w:p>
    <w:p w14:paraId="02FD7084" w14:textId="77777777" w:rsidR="00CC62A9" w:rsidRPr="008B3272" w:rsidRDefault="00CC62A9" w:rsidP="001154C1">
      <w:pPr>
        <w:rPr>
          <w:rFonts w:ascii="Century Gothic" w:hAnsi="Century Gothic"/>
        </w:rPr>
      </w:pPr>
    </w:p>
    <w:p w14:paraId="4FD237B7" w14:textId="77777777" w:rsidR="00CC62A9" w:rsidRPr="008B3272" w:rsidRDefault="00CC62A9" w:rsidP="001154C1">
      <w:pPr>
        <w:rPr>
          <w:rFonts w:ascii="Century Gothic" w:hAnsi="Century Gothic"/>
        </w:rPr>
      </w:pPr>
    </w:p>
    <w:p w14:paraId="4EB0576D" w14:textId="77777777" w:rsidR="00CC62A9" w:rsidRPr="008B3272" w:rsidRDefault="00CC62A9" w:rsidP="001154C1">
      <w:pPr>
        <w:rPr>
          <w:rFonts w:ascii="Century Gothic" w:hAnsi="Century Gothic"/>
        </w:rPr>
      </w:pPr>
    </w:p>
    <w:p w14:paraId="5E16C950" w14:textId="77777777" w:rsidR="00CC62A9" w:rsidRPr="008B3272" w:rsidRDefault="00CC62A9" w:rsidP="001154C1">
      <w:pPr>
        <w:rPr>
          <w:rFonts w:ascii="Century Gothic" w:hAnsi="Century Gothic"/>
        </w:rPr>
      </w:pPr>
    </w:p>
    <w:p w14:paraId="0B8FA8B7" w14:textId="77777777" w:rsidR="001154C1" w:rsidRPr="008B3272" w:rsidRDefault="001154C1" w:rsidP="001154C1">
      <w:pPr>
        <w:pStyle w:val="Paragraphedeliste"/>
        <w:numPr>
          <w:ilvl w:val="0"/>
          <w:numId w:val="11"/>
        </w:numPr>
        <w:rPr>
          <w:rFonts w:ascii="Century Gothic" w:hAnsi="Century Gothic"/>
        </w:rPr>
      </w:pPr>
    </w:p>
    <w:p w14:paraId="3BE7607C" w14:textId="69F9E2E2" w:rsidR="00B852E9" w:rsidRPr="008B3272" w:rsidRDefault="00B852E9" w:rsidP="0055105F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>language lab grammar --&gt; pour se présenter ou présenter quelqu’un</w:t>
      </w:r>
    </w:p>
    <w:p w14:paraId="66BF20C8" w14:textId="54EEFF96" w:rsidR="00F81F41" w:rsidRPr="000A0F2D" w:rsidRDefault="00C23C23" w:rsidP="00C23C23">
      <w:pPr>
        <w:ind w:firstLine="360"/>
        <w:rPr>
          <w:rFonts w:ascii="Century Gothic" w:hAnsi="Century Gothic"/>
          <w:b/>
          <w:i/>
          <w:u w:val="single"/>
        </w:rPr>
      </w:pPr>
      <w:r w:rsidRPr="000A0F2D">
        <w:rPr>
          <w:rFonts w:ascii="Century Gothic" w:hAnsi="Century Gothic"/>
          <w:b/>
          <w:i/>
          <w:u w:val="single"/>
        </w:rPr>
        <w:t xml:space="preserve">9. Listen and repeat the adjectives. </w:t>
      </w:r>
      <w:r w:rsidRPr="000A0F2D">
        <w:rPr>
          <w:rFonts w:ascii="Century Gothic" w:hAnsi="Century Gothic"/>
          <w:b/>
          <w:i/>
          <w:color w:val="A6A6A6" w:themeColor="background1" w:themeShade="A6"/>
          <w:u w:val="single"/>
        </w:rPr>
        <w:t>(I bet you can audio 09)</w:t>
      </w:r>
    </w:p>
    <w:p w14:paraId="1125D658" w14:textId="77777777" w:rsidR="00C23C23" w:rsidRPr="008B3272" w:rsidRDefault="00C23C23" w:rsidP="00C23C23">
      <w:pPr>
        <w:rPr>
          <w:rFonts w:ascii="Century Gothic" w:hAnsi="Century Gothic"/>
        </w:rPr>
      </w:pPr>
    </w:p>
    <w:p w14:paraId="3C8CB31F" w14:textId="2B9F07B0" w:rsidR="00C23C23" w:rsidRPr="008B3272" w:rsidRDefault="00C23C23" w:rsidP="00C23C23">
      <w:pPr>
        <w:rPr>
          <w:rFonts w:ascii="Century Gothic" w:hAnsi="Century Gothic"/>
        </w:rPr>
      </w:pPr>
      <w:r w:rsidRPr="008B3272">
        <w:rPr>
          <w:rFonts w:ascii="Century Gothic" w:hAnsi="Century Gothic"/>
          <w:noProof/>
          <w:lang w:val="fr-FR"/>
        </w:rPr>
        <w:drawing>
          <wp:inline distT="0" distB="0" distL="0" distR="0" wp14:anchorId="3595CD5A" wp14:editId="316E9FAF">
            <wp:extent cx="5750560" cy="873760"/>
            <wp:effectExtent l="0" t="0" r="0" b="0"/>
            <wp:docPr id="216" name="Image 216" descr="Macintosh HD:Users:ValentineDethier:Downloads:Nouveau document 2019-06-27 14.55.5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Macintosh HD:Users:ValentineDethier:Downloads:Nouveau document 2019-06-27 14.55.52_2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87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07790" w14:textId="77777777" w:rsidR="00C23C23" w:rsidRPr="008B3272" w:rsidRDefault="00C23C23" w:rsidP="00C23C23">
      <w:pPr>
        <w:rPr>
          <w:rFonts w:ascii="Century Gothic" w:hAnsi="Century Gothic"/>
        </w:rPr>
      </w:pPr>
    </w:p>
    <w:p w14:paraId="7EB7BE34" w14:textId="77777777" w:rsidR="00C23C23" w:rsidRPr="008B3272" w:rsidRDefault="00C23C23" w:rsidP="00C23C23">
      <w:pPr>
        <w:rPr>
          <w:rFonts w:ascii="Century Gothic" w:hAnsi="Century Gothic"/>
        </w:rPr>
      </w:pPr>
    </w:p>
    <w:p w14:paraId="6FCFFA67" w14:textId="5CC23071" w:rsidR="00C23C23" w:rsidRPr="000A0F2D" w:rsidRDefault="00C23C23" w:rsidP="00C23C23">
      <w:pPr>
        <w:pStyle w:val="Paragraphedeliste"/>
        <w:numPr>
          <w:ilvl w:val="0"/>
          <w:numId w:val="11"/>
        </w:numPr>
        <w:rPr>
          <w:rFonts w:ascii="Century Gothic" w:hAnsi="Century Gothic"/>
          <w:b/>
          <w:i/>
          <w:u w:val="single"/>
        </w:rPr>
      </w:pPr>
      <w:r w:rsidRPr="000A0F2D">
        <w:rPr>
          <w:rFonts w:ascii="Century Gothic" w:hAnsi="Century Gothic"/>
          <w:b/>
          <w:i/>
          <w:u w:val="single"/>
        </w:rPr>
        <w:t xml:space="preserve">Match the adjectives with the family photos. </w:t>
      </w:r>
    </w:p>
    <w:p w14:paraId="18C62440" w14:textId="77777777" w:rsidR="00C23C23" w:rsidRPr="008B3272" w:rsidRDefault="00C23C23" w:rsidP="00C23C23">
      <w:pPr>
        <w:rPr>
          <w:rFonts w:ascii="Century Gothic" w:hAnsi="Century Gothic"/>
        </w:rPr>
      </w:pPr>
    </w:p>
    <w:p w14:paraId="5C240D4D" w14:textId="5033B39B" w:rsidR="00C23C23" w:rsidRPr="008B3272" w:rsidRDefault="00C23C23" w:rsidP="00C23C23">
      <w:pPr>
        <w:rPr>
          <w:rFonts w:ascii="Century Gothic" w:hAnsi="Century Gothic"/>
        </w:rPr>
      </w:pPr>
      <w:r w:rsidRPr="008B3272">
        <w:rPr>
          <w:rFonts w:ascii="Century Gothic" w:hAnsi="Century Gothic"/>
          <w:noProof/>
          <w:color w:val="000000" w:themeColor="text1"/>
          <w:lang w:val="fr-FR"/>
        </w:rPr>
        <w:drawing>
          <wp:anchor distT="0" distB="0" distL="114300" distR="114300" simplePos="0" relativeHeight="251940864" behindDoc="0" locked="0" layoutInCell="1" allowOverlap="1" wp14:anchorId="53961231" wp14:editId="028CA8A1">
            <wp:simplePos x="0" y="0"/>
            <wp:positionH relativeFrom="column">
              <wp:posOffset>1450503</wp:posOffset>
            </wp:positionH>
            <wp:positionV relativeFrom="paragraph">
              <wp:posOffset>2939252</wp:posOffset>
            </wp:positionV>
            <wp:extent cx="2356797" cy="6172201"/>
            <wp:effectExtent l="0" t="2857" r="2857" b="2858"/>
            <wp:wrapNone/>
            <wp:docPr id="217" name="Image 217" descr="Macintosh HD:Users:ValentineDethier:Downloads:Nouveau document 2019-06-27 15.12.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52" descr="Macintosh HD:Users:ValentineDethier:Downloads:Nouveau document 2019-06-27 15.12.51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56797" cy="617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3272">
        <w:rPr>
          <w:rFonts w:ascii="Century Gothic" w:hAnsi="Century Gothic"/>
          <w:noProof/>
          <w:lang w:val="fr-FR"/>
        </w:rPr>
        <w:drawing>
          <wp:inline distT="0" distB="0" distL="0" distR="0" wp14:anchorId="6E4D62D8" wp14:editId="02127BEC">
            <wp:extent cx="5750560" cy="3434080"/>
            <wp:effectExtent l="0" t="0" r="0" b="0"/>
            <wp:docPr id="215" name="Image 215" descr="Macintosh HD:Users:ValentineDethier:Downloads:Nouveau document 2019-06-27 14.55.5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Macintosh HD:Users:ValentineDethier:Downloads:Nouveau document 2019-06-27 14.55.52_1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F299F" w14:textId="77777777" w:rsidR="00C23C23" w:rsidRPr="008B3272" w:rsidRDefault="00C23C23" w:rsidP="00C23C23">
      <w:pPr>
        <w:rPr>
          <w:rFonts w:ascii="Century Gothic" w:hAnsi="Century Gothic"/>
        </w:rPr>
      </w:pPr>
    </w:p>
    <w:p w14:paraId="6AC7468F" w14:textId="77777777" w:rsidR="00C23C23" w:rsidRPr="008B3272" w:rsidRDefault="00C23C23" w:rsidP="00C23C23">
      <w:pPr>
        <w:rPr>
          <w:rFonts w:ascii="Century Gothic" w:hAnsi="Century Gothic"/>
        </w:rPr>
      </w:pPr>
    </w:p>
    <w:p w14:paraId="7BF0CC4B" w14:textId="228418F1" w:rsidR="00C23C23" w:rsidRPr="000A0F2D" w:rsidRDefault="00C23C23" w:rsidP="00C23C23">
      <w:pPr>
        <w:pStyle w:val="Paragraphedeliste"/>
        <w:numPr>
          <w:ilvl w:val="0"/>
          <w:numId w:val="11"/>
        </w:numPr>
        <w:rPr>
          <w:rFonts w:ascii="Century Gothic" w:hAnsi="Century Gothic"/>
          <w:b/>
          <w:i/>
          <w:u w:val="single"/>
        </w:rPr>
      </w:pPr>
      <w:r w:rsidRPr="000A0F2D">
        <w:rPr>
          <w:rFonts w:ascii="Century Gothic" w:hAnsi="Century Gothic"/>
          <w:b/>
          <w:i/>
          <w:u w:val="single"/>
        </w:rPr>
        <w:t>Choose a family member and write a short presentation</w:t>
      </w:r>
    </w:p>
    <w:p w14:paraId="45908E24" w14:textId="77777777" w:rsidR="00C23C23" w:rsidRPr="008B3272" w:rsidRDefault="00C23C23" w:rsidP="00C23C23">
      <w:pPr>
        <w:pStyle w:val="Paragraphedeliste"/>
        <w:rPr>
          <w:rFonts w:ascii="Century Gothic" w:hAnsi="Century Gothic"/>
        </w:rPr>
      </w:pPr>
    </w:p>
    <w:p w14:paraId="185F7E7C" w14:textId="105FC837" w:rsidR="00C23C23" w:rsidRPr="008B3272" w:rsidRDefault="00C23C23" w:rsidP="00C23C23">
      <w:pPr>
        <w:ind w:left="720"/>
        <w:rPr>
          <w:rFonts w:ascii="Century Gothic" w:hAnsi="Century Gothic"/>
          <w:i/>
          <w:color w:val="A6A6A6" w:themeColor="background1" w:themeShade="A6"/>
        </w:rPr>
      </w:pPr>
      <w:r w:rsidRPr="008B3272">
        <w:rPr>
          <w:rFonts w:ascii="Century Gothic" w:hAnsi="Century Gothic"/>
          <w:i/>
          <w:color w:val="A6A6A6" w:themeColor="background1" w:themeShade="A6"/>
        </w:rPr>
        <w:t xml:space="preserve">Example : Olivier is funny but he is strict. </w:t>
      </w:r>
    </w:p>
    <w:p w14:paraId="420233DA" w14:textId="77777777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</w:p>
    <w:p w14:paraId="716AF53F" w14:textId="7B56AA7F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  <w:r w:rsidRPr="008B3272">
        <w:rPr>
          <w:rFonts w:ascii="Century Gothic" w:hAnsi="Century Gothic"/>
          <w:color w:val="000000" w:themeColor="text1"/>
        </w:rPr>
        <w:t xml:space="preserve">Attention : don’t use the names, use the pronouns. </w:t>
      </w:r>
    </w:p>
    <w:p w14:paraId="394085B8" w14:textId="4B567E2F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</w:p>
    <w:p w14:paraId="46D7D55A" w14:textId="77777777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</w:p>
    <w:p w14:paraId="6120CA6A" w14:textId="2BA02065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</w:p>
    <w:p w14:paraId="0DBE5B34" w14:textId="77777777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</w:p>
    <w:p w14:paraId="5ABDA08C" w14:textId="77777777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</w:p>
    <w:p w14:paraId="37C4FFB7" w14:textId="77777777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</w:p>
    <w:p w14:paraId="1B92D5B1" w14:textId="77777777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</w:p>
    <w:p w14:paraId="6B1CA258" w14:textId="77777777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</w:p>
    <w:p w14:paraId="448CE8E7" w14:textId="77777777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</w:p>
    <w:p w14:paraId="6CCFC526" w14:textId="77777777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</w:p>
    <w:p w14:paraId="79CB3DD5" w14:textId="77777777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</w:p>
    <w:p w14:paraId="6B102113" w14:textId="77777777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  <w:r w:rsidRPr="008B3272">
        <w:rPr>
          <w:rFonts w:ascii="Century Gothic" w:hAnsi="Century Gothic"/>
          <w:color w:val="000000" w:themeColor="text1"/>
        </w:rPr>
        <w:t>Les mots que tu peux utiliser dans ta description :</w:t>
      </w:r>
    </w:p>
    <w:p w14:paraId="5C7AD052" w14:textId="77777777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</w:p>
    <w:p w14:paraId="6E96B38D" w14:textId="289E0978" w:rsidR="00C23C23" w:rsidRPr="008B3272" w:rsidRDefault="00C23C23" w:rsidP="00C23C23">
      <w:pPr>
        <w:pStyle w:val="Paragraphedeliste"/>
        <w:numPr>
          <w:ilvl w:val="0"/>
          <w:numId w:val="20"/>
        </w:numPr>
        <w:rPr>
          <w:rFonts w:ascii="Century Gothic" w:hAnsi="Century Gothic"/>
          <w:color w:val="000000" w:themeColor="text1"/>
        </w:rPr>
      </w:pPr>
      <w:r w:rsidRPr="008B3272">
        <w:rPr>
          <w:rFonts w:ascii="Century Gothic" w:hAnsi="Century Gothic"/>
          <w:color w:val="000000" w:themeColor="text1"/>
        </w:rPr>
        <w:t>AND = et</w:t>
      </w:r>
    </w:p>
    <w:p w14:paraId="25E36CA8" w14:textId="77777777" w:rsidR="00C23C23" w:rsidRPr="008B3272" w:rsidRDefault="00C23C23" w:rsidP="00C23C23">
      <w:pPr>
        <w:pStyle w:val="Paragraphedeliste"/>
        <w:numPr>
          <w:ilvl w:val="0"/>
          <w:numId w:val="20"/>
        </w:numPr>
        <w:rPr>
          <w:rFonts w:ascii="Century Gothic" w:hAnsi="Century Gothic"/>
          <w:color w:val="000000" w:themeColor="text1"/>
        </w:rPr>
      </w:pPr>
      <w:r w:rsidRPr="008B3272">
        <w:rPr>
          <w:rFonts w:ascii="Century Gothic" w:hAnsi="Century Gothic"/>
          <w:color w:val="000000" w:themeColor="text1"/>
        </w:rPr>
        <w:t>BUT = mais</w:t>
      </w:r>
    </w:p>
    <w:p w14:paraId="77C9C7E5" w14:textId="77777777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</w:p>
    <w:p w14:paraId="36B50063" w14:textId="547C7F62" w:rsidR="00C23C23" w:rsidRPr="008B3272" w:rsidRDefault="00C23C23" w:rsidP="00C23C23">
      <w:pPr>
        <w:pStyle w:val="Paragraphedeliste"/>
        <w:numPr>
          <w:ilvl w:val="0"/>
          <w:numId w:val="21"/>
        </w:numPr>
        <w:rPr>
          <w:rFonts w:ascii="Century Gothic" w:hAnsi="Century Gothic"/>
          <w:color w:val="000000" w:themeColor="text1"/>
        </w:rPr>
      </w:pPr>
      <w:r w:rsidRPr="008B3272">
        <w:rPr>
          <w:rFonts w:ascii="Century Gothic" w:hAnsi="Century Gothic"/>
          <w:color w:val="000000" w:themeColor="text1"/>
        </w:rPr>
        <w:t>.................................................................................................................................</w:t>
      </w:r>
      <w:r w:rsidR="000A0F2D">
        <w:rPr>
          <w:rFonts w:ascii="Century Gothic" w:hAnsi="Century Gothic"/>
          <w:color w:val="000000" w:themeColor="text1"/>
        </w:rPr>
        <w:t>......</w:t>
      </w:r>
      <w:r w:rsidR="000A0F2D" w:rsidRPr="008B3272">
        <w:rPr>
          <w:rFonts w:ascii="Century Gothic" w:hAnsi="Century Gothic"/>
          <w:color w:val="000000" w:themeColor="text1"/>
        </w:rPr>
        <w:t>.........................................................................</w:t>
      </w:r>
      <w:r w:rsidRPr="008B3272">
        <w:rPr>
          <w:rFonts w:ascii="Century Gothic" w:hAnsi="Century Gothic"/>
          <w:color w:val="000000" w:themeColor="text1"/>
        </w:rPr>
        <w:t>....................................</w:t>
      </w:r>
    </w:p>
    <w:p w14:paraId="5E4D35CD" w14:textId="77777777" w:rsidR="00C23C23" w:rsidRPr="008B3272" w:rsidRDefault="00C23C23" w:rsidP="00C23C23">
      <w:pPr>
        <w:pStyle w:val="Paragraphedeliste"/>
        <w:ind w:left="920"/>
        <w:rPr>
          <w:rFonts w:ascii="Century Gothic" w:hAnsi="Century Gothic"/>
          <w:color w:val="000000" w:themeColor="text1"/>
        </w:rPr>
      </w:pPr>
    </w:p>
    <w:p w14:paraId="2E7DD469" w14:textId="77777777" w:rsidR="00C23C23" w:rsidRPr="008B3272" w:rsidRDefault="00C23C23" w:rsidP="00C23C23">
      <w:pPr>
        <w:pStyle w:val="Paragraphedeliste"/>
        <w:ind w:left="920"/>
        <w:rPr>
          <w:rFonts w:ascii="Century Gothic" w:hAnsi="Century Gothic"/>
          <w:color w:val="000000" w:themeColor="text1"/>
        </w:rPr>
      </w:pPr>
    </w:p>
    <w:p w14:paraId="2F4F5445" w14:textId="7BF60B1D" w:rsidR="00C23C23" w:rsidRPr="000A0F2D" w:rsidRDefault="00C23C23" w:rsidP="00C23C23">
      <w:pPr>
        <w:pStyle w:val="Paragraphedeliste"/>
        <w:numPr>
          <w:ilvl w:val="0"/>
          <w:numId w:val="11"/>
        </w:numPr>
        <w:rPr>
          <w:rFonts w:ascii="Century Gothic" w:hAnsi="Century Gothic"/>
          <w:b/>
          <w:i/>
          <w:color w:val="000000" w:themeColor="text1"/>
          <w:u w:val="single"/>
        </w:rPr>
      </w:pPr>
      <w:r w:rsidRPr="000A0F2D">
        <w:rPr>
          <w:rFonts w:ascii="Century Gothic" w:hAnsi="Century Gothic"/>
          <w:b/>
          <w:i/>
          <w:color w:val="000000" w:themeColor="text1"/>
          <w:u w:val="single"/>
        </w:rPr>
        <w:t xml:space="preserve">Read the presentation to the class. </w:t>
      </w:r>
    </w:p>
    <w:p w14:paraId="2C4A7D5D" w14:textId="77777777" w:rsidR="00C23C23" w:rsidRPr="008B3272" w:rsidRDefault="00C23C23" w:rsidP="00C23C23">
      <w:pPr>
        <w:rPr>
          <w:rFonts w:ascii="Century Gothic" w:hAnsi="Century Gothic"/>
          <w:color w:val="000000" w:themeColor="text1"/>
        </w:rPr>
      </w:pPr>
    </w:p>
    <w:p w14:paraId="1FBAEAA3" w14:textId="74DDED54" w:rsidR="00C23C23" w:rsidRPr="000A0F2D" w:rsidRDefault="00196230" w:rsidP="00196230">
      <w:pPr>
        <w:pStyle w:val="Paragraphedeliste"/>
        <w:numPr>
          <w:ilvl w:val="0"/>
          <w:numId w:val="11"/>
        </w:numPr>
        <w:rPr>
          <w:rFonts w:ascii="Century Gothic" w:hAnsi="Century Gothic"/>
          <w:b/>
          <w:i/>
          <w:color w:val="000000" w:themeColor="text1"/>
          <w:u w:val="single"/>
        </w:rPr>
      </w:pPr>
      <w:r w:rsidRPr="000A0F2D">
        <w:rPr>
          <w:rFonts w:ascii="Century Gothic" w:hAnsi="Century Gothic"/>
          <w:b/>
          <w:i/>
          <w:color w:val="000000" w:themeColor="text1"/>
          <w:u w:val="single"/>
        </w:rPr>
        <w:t>Homework :</w:t>
      </w:r>
    </w:p>
    <w:p w14:paraId="2B88A7D5" w14:textId="77777777" w:rsidR="00196230" w:rsidRPr="008B3272" w:rsidRDefault="00196230" w:rsidP="00196230">
      <w:pPr>
        <w:rPr>
          <w:rFonts w:ascii="Century Gothic" w:hAnsi="Century Gothic"/>
          <w:color w:val="000000" w:themeColor="text1"/>
        </w:rPr>
      </w:pPr>
    </w:p>
    <w:p w14:paraId="00E6A65B" w14:textId="2110B3C9" w:rsidR="00196230" w:rsidRPr="000A0F2D" w:rsidRDefault="00196230" w:rsidP="00196230">
      <w:pPr>
        <w:pStyle w:val="Paragraphedeliste"/>
        <w:numPr>
          <w:ilvl w:val="0"/>
          <w:numId w:val="22"/>
        </w:numPr>
        <w:rPr>
          <w:rFonts w:ascii="Century Gothic" w:hAnsi="Century Gothic"/>
          <w:i/>
          <w:color w:val="000000" w:themeColor="text1"/>
          <w:u w:val="single"/>
        </w:rPr>
      </w:pPr>
      <w:r w:rsidRPr="000A0F2D">
        <w:rPr>
          <w:rFonts w:ascii="Century Gothic" w:hAnsi="Century Gothic"/>
          <w:i/>
          <w:color w:val="000000" w:themeColor="text1"/>
          <w:u w:val="single"/>
        </w:rPr>
        <w:t>Associe un adjectif de personnalité à ces personnes célèbres.</w:t>
      </w:r>
    </w:p>
    <w:p w14:paraId="4DCB30FA" w14:textId="77777777" w:rsidR="00196230" w:rsidRPr="008B3272" w:rsidRDefault="00196230" w:rsidP="00196230">
      <w:pPr>
        <w:rPr>
          <w:rFonts w:ascii="Century Gothic" w:hAnsi="Century Gothic"/>
          <w:color w:val="000000" w:themeColor="text1"/>
        </w:rPr>
      </w:pPr>
    </w:p>
    <w:p w14:paraId="4B75ED58" w14:textId="550D5628" w:rsidR="00196230" w:rsidRPr="008B3272" w:rsidRDefault="00196230" w:rsidP="00196230">
      <w:pPr>
        <w:ind w:hanging="851"/>
        <w:rPr>
          <w:rFonts w:ascii="Century Gothic" w:hAnsi="Century Gothic"/>
          <w:color w:val="000000" w:themeColor="text1"/>
        </w:rPr>
      </w:pPr>
      <w:r w:rsidRPr="008B3272">
        <w:rPr>
          <w:rFonts w:ascii="Century Gothic" w:hAnsi="Century Gothic"/>
          <w:noProof/>
          <w:color w:val="000000" w:themeColor="text1"/>
          <w:lang w:val="fr-FR"/>
        </w:rPr>
        <w:drawing>
          <wp:inline distT="0" distB="0" distL="0" distR="0" wp14:anchorId="7BAF250E" wp14:editId="1D26B4B7">
            <wp:extent cx="6937180" cy="3740231"/>
            <wp:effectExtent l="0" t="0" r="0" b="0"/>
            <wp:docPr id="219" name="Imag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uveau document 2019-06-27 15.18.41.jpg"/>
                    <pic:cNvPicPr/>
                  </pic:nvPicPr>
                  <pic:blipFill>
                    <a:blip r:embed="rId126">
                      <a:extLst>
                        <a:ext uri="{BEBA8EAE-BF5A-486C-A8C5-ECC9F3942E4B}">
                          <a14:imgProps xmlns:a14="http://schemas.microsoft.com/office/drawing/2010/main">
                            <a14:imgLayer r:embed="rId127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7180" cy="3740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F2F8D" w14:textId="77777777" w:rsidR="00196230" w:rsidRPr="008B3272" w:rsidRDefault="00196230" w:rsidP="00196230">
      <w:pPr>
        <w:rPr>
          <w:rFonts w:ascii="Century Gothic" w:hAnsi="Century Gothic"/>
          <w:color w:val="000000" w:themeColor="text1"/>
        </w:rPr>
      </w:pPr>
    </w:p>
    <w:p w14:paraId="756FDAE2" w14:textId="77777777" w:rsidR="00196230" w:rsidRPr="008B3272" w:rsidRDefault="00196230" w:rsidP="00196230">
      <w:pPr>
        <w:rPr>
          <w:rFonts w:ascii="Century Gothic" w:hAnsi="Century Gothic"/>
          <w:color w:val="000000" w:themeColor="text1"/>
        </w:rPr>
      </w:pPr>
    </w:p>
    <w:p w14:paraId="2F052863" w14:textId="03BDDF6F" w:rsidR="00196230" w:rsidRPr="000A0F2D" w:rsidRDefault="00196230" w:rsidP="00196230">
      <w:pPr>
        <w:pStyle w:val="Paragraphedeliste"/>
        <w:numPr>
          <w:ilvl w:val="0"/>
          <w:numId w:val="22"/>
        </w:numPr>
        <w:rPr>
          <w:rFonts w:ascii="Century Gothic" w:hAnsi="Century Gothic"/>
          <w:i/>
          <w:color w:val="000000" w:themeColor="text1"/>
          <w:u w:val="single"/>
        </w:rPr>
      </w:pPr>
      <w:r w:rsidRPr="000A0F2D">
        <w:rPr>
          <w:rFonts w:ascii="Century Gothic" w:hAnsi="Century Gothic"/>
          <w:i/>
          <w:color w:val="000000" w:themeColor="text1"/>
          <w:u w:val="single"/>
        </w:rPr>
        <w:t xml:space="preserve">Ecris 2 phrases sur ta personalité en utilisant les adjectifs vu précédemment. Dis ce que tu ES + ce que tu n’ES PAS . </w:t>
      </w:r>
    </w:p>
    <w:p w14:paraId="71527776" w14:textId="77777777" w:rsidR="00196230" w:rsidRPr="008B3272" w:rsidRDefault="00196230" w:rsidP="00196230">
      <w:pPr>
        <w:rPr>
          <w:rFonts w:ascii="Century Gothic" w:hAnsi="Century Gothic"/>
          <w:color w:val="000000" w:themeColor="text1"/>
        </w:rPr>
      </w:pPr>
    </w:p>
    <w:p w14:paraId="349374CE" w14:textId="77777777" w:rsidR="00196230" w:rsidRPr="008B3272" w:rsidRDefault="00196230" w:rsidP="00196230">
      <w:pPr>
        <w:rPr>
          <w:rFonts w:ascii="Century Gothic" w:hAnsi="Century Gothic"/>
          <w:color w:val="000000" w:themeColor="text1"/>
        </w:rPr>
      </w:pPr>
    </w:p>
    <w:p w14:paraId="29666A50" w14:textId="472FC5FE" w:rsidR="00196230" w:rsidRPr="008B3272" w:rsidRDefault="00196230" w:rsidP="00196230">
      <w:pPr>
        <w:pStyle w:val="Paragraphedeliste"/>
        <w:numPr>
          <w:ilvl w:val="0"/>
          <w:numId w:val="21"/>
        </w:numPr>
        <w:rPr>
          <w:rFonts w:ascii="Century Gothic" w:hAnsi="Century Gothic"/>
          <w:color w:val="000000" w:themeColor="text1"/>
        </w:rPr>
      </w:pPr>
      <w:r w:rsidRPr="008B3272">
        <w:rPr>
          <w:rFonts w:ascii="Century Gothic" w:hAnsi="Century Gothic"/>
          <w:color w:val="000000" w:themeColor="text1"/>
        </w:rPr>
        <w:t>..........................................................................................................................</w:t>
      </w:r>
    </w:p>
    <w:p w14:paraId="55347824" w14:textId="77777777" w:rsidR="00196230" w:rsidRPr="008B3272" w:rsidRDefault="00196230" w:rsidP="00196230">
      <w:pPr>
        <w:pStyle w:val="Paragraphedeliste"/>
        <w:ind w:left="920"/>
        <w:rPr>
          <w:rFonts w:ascii="Century Gothic" w:hAnsi="Century Gothic"/>
          <w:color w:val="000000" w:themeColor="text1"/>
        </w:rPr>
      </w:pPr>
    </w:p>
    <w:p w14:paraId="59094F4F" w14:textId="4A9DB6F3" w:rsidR="00196230" w:rsidRPr="008B3272" w:rsidRDefault="00196230" w:rsidP="00196230">
      <w:pPr>
        <w:pStyle w:val="Paragraphedeliste"/>
        <w:numPr>
          <w:ilvl w:val="0"/>
          <w:numId w:val="21"/>
        </w:numPr>
        <w:rPr>
          <w:rFonts w:ascii="Century Gothic" w:hAnsi="Century Gothic"/>
          <w:color w:val="000000" w:themeColor="text1"/>
        </w:rPr>
      </w:pPr>
      <w:r w:rsidRPr="008B3272">
        <w:rPr>
          <w:rFonts w:ascii="Century Gothic" w:hAnsi="Century Gothic"/>
          <w:color w:val="000000" w:themeColor="text1"/>
        </w:rPr>
        <w:t>...........................................................................................</w:t>
      </w:r>
      <w:r w:rsidR="000A0F2D">
        <w:rPr>
          <w:rFonts w:ascii="Century Gothic" w:hAnsi="Century Gothic"/>
          <w:color w:val="000000" w:themeColor="text1"/>
        </w:rPr>
        <w:t>...............................</w:t>
      </w:r>
    </w:p>
    <w:p w14:paraId="17F4D569" w14:textId="77777777" w:rsidR="00196230" w:rsidRPr="008B3272" w:rsidRDefault="00196230" w:rsidP="00196230">
      <w:pPr>
        <w:rPr>
          <w:rFonts w:ascii="Century Gothic" w:hAnsi="Century Gothic"/>
          <w:color w:val="000000" w:themeColor="text1"/>
        </w:rPr>
      </w:pPr>
    </w:p>
    <w:p w14:paraId="26ABD711" w14:textId="77777777" w:rsidR="00196230" w:rsidRPr="008B3272" w:rsidRDefault="00196230" w:rsidP="00196230">
      <w:pPr>
        <w:rPr>
          <w:rFonts w:ascii="Century Gothic" w:hAnsi="Century Gothic"/>
          <w:color w:val="000000" w:themeColor="text1"/>
        </w:rPr>
      </w:pPr>
    </w:p>
    <w:p w14:paraId="64C7A8D4" w14:textId="77777777" w:rsidR="00196230" w:rsidRPr="008B3272" w:rsidRDefault="00196230" w:rsidP="00196230">
      <w:pPr>
        <w:rPr>
          <w:rFonts w:ascii="Century Gothic" w:hAnsi="Century Gothic"/>
          <w:color w:val="000000" w:themeColor="text1"/>
        </w:rPr>
      </w:pPr>
    </w:p>
    <w:p w14:paraId="79444101" w14:textId="77777777" w:rsidR="00A86B8A" w:rsidRPr="008B3272" w:rsidRDefault="00A86B8A" w:rsidP="00196230">
      <w:pPr>
        <w:rPr>
          <w:rFonts w:ascii="Century Gothic" w:hAnsi="Century Gothic"/>
          <w:color w:val="000000" w:themeColor="text1"/>
        </w:rPr>
      </w:pPr>
    </w:p>
    <w:p w14:paraId="60C82ADB" w14:textId="4A3FD5EA" w:rsidR="00C23C23" w:rsidRPr="008E6417" w:rsidRDefault="00C23C23" w:rsidP="00196230">
      <w:pPr>
        <w:pStyle w:val="Paragraphedeliste"/>
        <w:numPr>
          <w:ilvl w:val="0"/>
          <w:numId w:val="11"/>
        </w:numPr>
        <w:rPr>
          <w:rFonts w:ascii="Century Gothic" w:hAnsi="Century Gothic"/>
          <w:b/>
          <w:i/>
          <w:color w:val="000000" w:themeColor="text1"/>
          <w:u w:val="single"/>
        </w:rPr>
      </w:pPr>
      <w:r w:rsidRPr="008E6417">
        <w:rPr>
          <w:rFonts w:ascii="Century Gothic" w:hAnsi="Century Gothic"/>
          <w:b/>
          <w:i/>
          <w:color w:val="000000" w:themeColor="text1"/>
          <w:u w:val="single"/>
        </w:rPr>
        <w:t>To be</w:t>
      </w:r>
    </w:p>
    <w:p w14:paraId="3292F14D" w14:textId="77777777" w:rsidR="00C23C23" w:rsidRDefault="00C23C23" w:rsidP="00C23C23">
      <w:pPr>
        <w:rPr>
          <w:color w:val="000000" w:themeColor="text1"/>
        </w:rPr>
      </w:pPr>
    </w:p>
    <w:p w14:paraId="5F9E8CED" w14:textId="13A37535" w:rsidR="00C23C23" w:rsidRDefault="001A2A6C" w:rsidP="00C23C23">
      <w:pPr>
        <w:rPr>
          <w:color w:val="000000" w:themeColor="text1"/>
        </w:rPr>
      </w:pPr>
      <w:r>
        <w:rPr>
          <w:noProof/>
          <w:color w:val="000000" w:themeColor="text1"/>
          <w:lang w:val="fr-FR"/>
        </w:rPr>
        <w:drawing>
          <wp:inline distT="0" distB="0" distL="0" distR="0" wp14:anchorId="5B83F570" wp14:editId="39E26811">
            <wp:extent cx="6113145" cy="4261104"/>
            <wp:effectExtent l="0" t="0" r="8255" b="6350"/>
            <wp:docPr id="218" name="Image 218" descr="Macintosh HD:Users:ValentineDethier:Downloads:Nouveau document 2019-06-27 15.06.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Macintosh HD:Users:ValentineDethier:Downloads:Nouveau document 2019-06-27 15.06.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028"/>
                    <a:stretch/>
                  </pic:blipFill>
                  <pic:spPr bwMode="auto">
                    <a:xfrm>
                      <a:off x="0" y="0"/>
                      <a:ext cx="6113375" cy="4261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BF2865" w14:textId="77777777" w:rsidR="008B3272" w:rsidRDefault="008B3272" w:rsidP="00C23C23">
      <w:pPr>
        <w:rPr>
          <w:color w:val="000000" w:themeColor="text1"/>
        </w:rPr>
      </w:pPr>
    </w:p>
    <w:p w14:paraId="697D8AD2" w14:textId="77777777" w:rsidR="008B3272" w:rsidRDefault="008B3272" w:rsidP="00C23C23">
      <w:pPr>
        <w:rPr>
          <w:color w:val="000000" w:themeColor="text1"/>
        </w:rPr>
      </w:pPr>
    </w:p>
    <w:p w14:paraId="71AB840F" w14:textId="5BF61B00" w:rsidR="008B3272" w:rsidRDefault="001C1081">
      <w:r>
        <w:rPr>
          <w:noProof/>
        </w:rPr>
        <w:pict w14:anchorId="11E17B0E">
          <v:shapetype id="_x0000_t15" coordsize="21600,21600" o:spt="15" adj="16200" path="m@0,0l0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_x0000_s1464" type="#_x0000_t15" style="position:absolute;margin-left:349.95pt;margin-top:372pt;width:74.5pt;height:24.45pt;z-index:251955200" fillcolor="#ff9" strokeweight="1.5pt">
            <v:stroke dashstyle="1 1"/>
            <v:textbox>
              <w:txbxContent>
                <w:p w14:paraId="5B591877" w14:textId="77777777" w:rsidR="00894DEA" w:rsidRPr="009D0726" w:rsidRDefault="00894DEA">
                  <w:pPr>
                    <w:rPr>
                      <w:rFonts w:ascii="Berlin Sans FB Demi" w:hAnsi="Berlin Sans FB Demi"/>
                    </w:rPr>
                  </w:pPr>
                  <w:r w:rsidRPr="009D0726">
                    <w:rPr>
                      <w:rFonts w:ascii="Berlin Sans FB Demi" w:hAnsi="Berlin Sans FB Demi"/>
                    </w:rPr>
                    <w:t>‘M NOT</w:t>
                  </w:r>
                </w:p>
              </w:txbxContent>
            </v:textbox>
          </v:shape>
        </w:pict>
      </w:r>
      <w:r>
        <w:rPr>
          <w:noProof/>
        </w:rPr>
        <w:pict w14:anchorId="123A8682">
          <v:oval id="_x0000_s1465" style="position:absolute;margin-left:437.95pt;margin-top:375.05pt;width:56.5pt;height:37.35pt;z-index:251956224" fillcolor="lime" strokeweight="2.25pt">
            <v:textbox>
              <w:txbxContent>
                <w:p w14:paraId="040C844C" w14:textId="77777777" w:rsidR="00894DEA" w:rsidRPr="00D876B2" w:rsidRDefault="00894DEA">
                  <w:pPr>
                    <w:rPr>
                      <w:rFonts w:ascii="Berlin Sans FB Demi" w:hAnsi="Berlin Sans FB Demi"/>
                      <w:color w:val="CC00FF"/>
                      <w:sz w:val="32"/>
                      <w:szCs w:val="32"/>
                    </w:rPr>
                  </w:pPr>
                  <w:r>
                    <w:rPr>
                      <w:rFonts w:ascii="Berlin Sans FB Demi" w:hAnsi="Berlin Sans FB Demi"/>
                    </w:rPr>
                    <w:t xml:space="preserve">  </w:t>
                  </w:r>
                  <w:r w:rsidRPr="00D876B2">
                    <w:rPr>
                      <w:rFonts w:ascii="Berlin Sans FB Demi" w:hAnsi="Berlin Sans FB Demi"/>
                      <w:color w:val="CC00FF"/>
                      <w:sz w:val="32"/>
                      <w:szCs w:val="32"/>
                    </w:rPr>
                    <w:t xml:space="preserve"> IS</w:t>
                  </w:r>
                </w:p>
              </w:txbxContent>
            </v:textbox>
          </v:oval>
        </w:pict>
      </w:r>
      <w:r>
        <w:rPr>
          <w:noProof/>
        </w:rPr>
        <w:pict w14:anchorId="6A46D91A">
          <v:shapetype id="_x0000_t64" coordsize="21600,21600" o:spt="64" adj="2809,10800" path="m@28@0c@27@1@26@3@25@0l@21@4c@22@5@23@6@24@4x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o:connecttype="custom" o:connectlocs="@35,@0;@38,10800;@37,@4;@36,10800" o:connectangles="270,180,90,0" textboxrect="@31,@33,@32,@34"/>
            <v:handles>
              <v:h position="topLeft,#0" yrange="0,4459"/>
              <v:h position="#1,bottomRight" xrange="8640,12960"/>
            </v:handles>
          </v:shapetype>
          <v:shape id="_x0000_s1462" type="#_x0000_t64" style="position:absolute;margin-left:257pt;margin-top:372pt;width:1in;height:46.35pt;rotation:553019fd;z-index:251953152" fillcolor="#6cf" strokecolor="#fcc" strokeweight="2.25pt">
            <v:stroke dashstyle="dashDot"/>
            <v:textbox style="mso-next-textbox:#_x0000_s1462">
              <w:txbxContent>
                <w:p w14:paraId="6F3BFCC5" w14:textId="77777777" w:rsidR="00894DEA" w:rsidRPr="00371E6F" w:rsidRDefault="00894DEA">
                  <w:pPr>
                    <w:rPr>
                      <w:rFonts w:ascii="Berlin Sans FB Demi" w:hAnsi="Berlin Sans FB Demi"/>
                    </w:rPr>
                  </w:pPr>
                  <w:r>
                    <w:rPr>
                      <w:rFonts w:ascii="Berlin Sans FB Demi" w:hAnsi="Berlin Sans FB Demi"/>
                    </w:rPr>
                    <w:t>AREN’T</w:t>
                  </w:r>
                </w:p>
              </w:txbxContent>
            </v:textbox>
          </v:shape>
        </w:pict>
      </w:r>
      <w:r>
        <w:rPr>
          <w:noProof/>
        </w:rPr>
        <w:pict w14:anchorId="3B03BD45">
          <v:shapetype id="_x0000_t72" coordsize="21600,21600" o:spt="72" path="m11462,4342l9722,1887,8550,6382,4502,3625,5372,7817,1172,8270,3935,11592,,12877,3330,15370,1285,17825,4805,18240,4917,21600,7527,18125,8700,19712,9872,17370,11612,18842,12180,15935,14942,17370,14640,14350,18877,15632,16380,12310,18270,11290,16985,9402,21600,6645,16380,6532,18007,3172,14525,5777,14790,0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461" type="#_x0000_t72" style="position:absolute;margin-left:176.7pt;margin-top:367.4pt;width:1in;height:54pt;rotation:959071fd;z-index:251952128" fillcolor="#c2d69b" strokecolor="purple">
            <v:stroke dashstyle="1 1"/>
            <v:textbox style="mso-next-textbox:#_x0000_s1461">
              <w:txbxContent>
                <w:p w14:paraId="6B5D155D" w14:textId="77777777" w:rsidR="00894DEA" w:rsidRPr="00371E6F" w:rsidRDefault="00894DEA">
                  <w:pPr>
                    <w:rPr>
                      <w:rFonts w:ascii="Berlin Sans FB Demi" w:hAnsi="Berlin Sans FB Demi"/>
                      <w:color w:val="008000"/>
                      <w:sz w:val="28"/>
                      <w:szCs w:val="28"/>
                    </w:rPr>
                  </w:pPr>
                  <w:r>
                    <w:rPr>
                      <w:rFonts w:ascii="Berlin Sans FB Demi" w:hAnsi="Berlin Sans FB Demi"/>
                      <w:color w:val="008000"/>
                      <w:sz w:val="28"/>
                      <w:szCs w:val="28"/>
                    </w:rPr>
                    <w:t>AM</w:t>
                  </w:r>
                </w:p>
              </w:txbxContent>
            </v:textbox>
          </v:shape>
        </w:pict>
      </w:r>
      <w:r>
        <w:rPr>
          <w:noProof/>
        </w:rPr>
        <w:pict w14:anchorId="1980DF74">
          <v:oval id="_x0000_s1460" style="position:absolute;margin-left:79pt;margin-top:379.5pt;width:81pt;height:27pt;flip:x;z-index:251951104" fillcolor="#ffc000" strokecolor="#c60" strokeweight="2.25pt">
            <v:stroke dashstyle="1 1"/>
            <v:textbox style="mso-next-textbox:#_x0000_s1460">
              <w:txbxContent>
                <w:p w14:paraId="6D097E1A" w14:textId="77777777" w:rsidR="00894DEA" w:rsidRPr="000E5843" w:rsidRDefault="00894DEA" w:rsidP="008B3272">
                  <w:pPr>
                    <w:jc w:val="center"/>
                    <w:rPr>
                      <w:rFonts w:ascii="Berlin Sans FB Demi" w:hAnsi="Berlin Sans FB Demi"/>
                      <w:sz w:val="28"/>
                      <w:szCs w:val="28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</w:rPr>
                    <w:t>ISN’T</w:t>
                  </w:r>
                </w:p>
              </w:txbxContent>
            </v:textbox>
          </v:oval>
        </w:pict>
      </w:r>
      <w:r>
        <w:rPr>
          <w:noProof/>
        </w:rPr>
        <w:pict w14:anchorId="00092163">
          <v:roundrect id="_x0000_s1463" style="position:absolute;margin-left:0;margin-top:367.4pt;width:56.4pt;height:45pt;rotation:341930fd;z-index:251954176" arcsize="10923f" fillcolor="#fcf" strokecolor="#6cf" strokeweight="2.25pt">
            <v:stroke dashstyle="1 1" endcap="round"/>
            <v:textbox style="mso-next-textbox:#_x0000_s1463">
              <w:txbxContent>
                <w:p w14:paraId="2037AC40" w14:textId="77777777" w:rsidR="00894DEA" w:rsidRPr="00D876B2" w:rsidRDefault="00894DEA">
                  <w:pPr>
                    <w:rPr>
                      <w:rFonts w:ascii="Berlin Sans FB Demi" w:hAnsi="Berlin Sans FB Demi"/>
                      <w:color w:val="00B050"/>
                      <w:sz w:val="28"/>
                      <w:szCs w:val="28"/>
                    </w:rPr>
                  </w:pPr>
                  <w:r>
                    <w:rPr>
                      <w:rFonts w:ascii="Berlin Sans FB Demi" w:hAnsi="Berlin Sans FB Demi"/>
                      <w:color w:val="003300"/>
                      <w:sz w:val="28"/>
                      <w:szCs w:val="28"/>
                    </w:rPr>
                    <w:t xml:space="preserve">  </w:t>
                  </w:r>
                  <w:r w:rsidRPr="00D876B2">
                    <w:rPr>
                      <w:rFonts w:ascii="Berlin Sans FB Demi" w:hAnsi="Berlin Sans FB Demi"/>
                      <w:color w:val="00B050"/>
                      <w:sz w:val="28"/>
                      <w:szCs w:val="28"/>
                    </w:rPr>
                    <w:t>ARE</w:t>
                  </w:r>
                </w:p>
              </w:txbxContent>
            </v:textbox>
          </v:roundrect>
        </w:pict>
      </w:r>
      <w:r>
        <w:rPr>
          <w:noProof/>
        </w:rPr>
        <w:pict w14:anchorId="795287F0">
          <v:shape id="_x0000_s1459" type="#_x0000_t202" style="position:absolute;margin-left:261pt;margin-top:6in;width:270pt;height:342pt;z-index:251950080" fillcolor="#fcf" strokecolor="purple" strokeweight="3pt">
            <v:stroke dashstyle="dashDot"/>
            <v:textbox style="mso-next-textbox:#_x0000_s1459">
              <w:txbxContent>
                <w:p w14:paraId="12D7D005" w14:textId="77777777" w:rsidR="00894DEA" w:rsidRPr="00BB3063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 w:rsidRPr="00BB3063"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 xml:space="preserve">4. </w:t>
                  </w: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Write the missing forms:</w:t>
                  </w:r>
                </w:p>
                <w:p w14:paraId="7C540F34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</w:p>
                <w:p w14:paraId="3FD8315B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1. + Peter is young.</w:t>
                  </w:r>
                </w:p>
                <w:p w14:paraId="63EA4673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 xml:space="preserve">    - ____________________________</w:t>
                  </w:r>
                </w:p>
                <w:p w14:paraId="2D9D942D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 xml:space="preserve">    ? ____________________________</w:t>
                  </w:r>
                </w:p>
                <w:p w14:paraId="114A597E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2. + ____________________________</w:t>
                  </w:r>
                </w:p>
                <w:p w14:paraId="6C57F3C3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 xml:space="preserve">    -  Our house isn’t old.</w:t>
                  </w:r>
                </w:p>
                <w:p w14:paraId="052F7A80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 xml:space="preserve">    ? ____________________________</w:t>
                  </w:r>
                </w:p>
                <w:p w14:paraId="097B4151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3. + ____________________________</w:t>
                  </w:r>
                </w:p>
                <w:p w14:paraId="58857879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 xml:space="preserve">    - ____________________________</w:t>
                  </w:r>
                </w:p>
                <w:p w14:paraId="136B8EB4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 xml:space="preserve">    ? Are your classmates nice? </w:t>
                  </w:r>
                </w:p>
                <w:p w14:paraId="204E5394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4. + ____________________________</w:t>
                  </w:r>
                </w:p>
                <w:p w14:paraId="77E9137A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 xml:space="preserve">    - My grandfather’s car isn’t black.</w:t>
                  </w:r>
                </w:p>
                <w:p w14:paraId="439D30CC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 xml:space="preserve">    ? ____________________________</w:t>
                  </w:r>
                </w:p>
                <w:p w14:paraId="0065D728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5. + These comics are boring.</w:t>
                  </w:r>
                </w:p>
                <w:p w14:paraId="5DFBD339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 xml:space="preserve">    - ____________________________</w:t>
                  </w:r>
                </w:p>
                <w:p w14:paraId="20E32CAB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 xml:space="preserve">    ? ____________________________</w:t>
                  </w:r>
                </w:p>
                <w:p w14:paraId="463560C1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6. + ____________________________</w:t>
                  </w:r>
                </w:p>
                <w:p w14:paraId="08CDB4A4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 xml:space="preserve">    - ____________________________</w:t>
                  </w:r>
                </w:p>
                <w:p w14:paraId="5697B9F7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 xml:space="preserve">    ? Is Jack in bed?</w:t>
                  </w:r>
                </w:p>
                <w:p w14:paraId="15C61006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</w:p>
                <w:p w14:paraId="6A61811B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</w:p>
                <w:p w14:paraId="39A2DB3A" w14:textId="77777777" w:rsidR="00894DEA" w:rsidRPr="00BB3063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</w:p>
              </w:txbxContent>
            </v:textbox>
          </v:shape>
        </w:pict>
      </w:r>
      <w:r>
        <w:rPr>
          <w:noProof/>
        </w:rPr>
        <w:pict w14:anchorId="6E35EC23">
          <v:shape id="_x0000_s1458" type="#_x0000_t202" style="position:absolute;margin-left:-9pt;margin-top:6in;width:252pt;height:342pt;z-index:251949056" fillcolor="#6ff" strokecolor="#7030a0" strokeweight="3pt">
            <v:fill opacity="62259f"/>
            <v:stroke dashstyle="dashDot"/>
            <v:textbox style="mso-next-textbox:#_x0000_s1458">
              <w:txbxContent>
                <w:p w14:paraId="37C1018F" w14:textId="77777777" w:rsidR="00894DEA" w:rsidRDefault="00894DEA" w:rsidP="008B3272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 w:rsidRPr="003169E3"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 xml:space="preserve">3. </w:t>
                  </w: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 xml:space="preserve">Ask </w:t>
                  </w:r>
                  <w:r w:rsidRPr="00AC49AE">
                    <w:rPr>
                      <w:rFonts w:ascii="Berlin Sans FB Demi" w:hAnsi="Berlin Sans FB Demi"/>
                      <w:color w:val="CC00FF"/>
                      <w:sz w:val="28"/>
                      <w:szCs w:val="28"/>
                      <w:u w:val="single"/>
                      <w:lang w:val="en-GB"/>
                    </w:rPr>
                    <w:t>questions</w:t>
                  </w:r>
                  <w:r w:rsidRPr="00AC49AE">
                    <w:rPr>
                      <w:rFonts w:ascii="Berlin Sans FB Demi" w:hAnsi="Berlin Sans FB Demi"/>
                      <w:color w:val="CC00FF"/>
                      <w:sz w:val="28"/>
                      <w:szCs w:val="28"/>
                      <w:lang w:val="en-GB"/>
                    </w:rPr>
                    <w:t xml:space="preserve"> </w:t>
                  </w: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with the verb to be and give short answers:</w:t>
                  </w:r>
                </w:p>
                <w:p w14:paraId="02659B5A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1. Jane/ ill? No</w:t>
                  </w:r>
                </w:p>
                <w:p w14:paraId="0F057B5A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___________________________________</w:t>
                  </w:r>
                </w:p>
                <w:p w14:paraId="6059F341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2. The students/ French? Yes</w:t>
                  </w:r>
                </w:p>
                <w:p w14:paraId="75D5E0FF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__________________________________</w:t>
                  </w:r>
                </w:p>
                <w:p w14:paraId="2925956B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3. Your father/ a doctor? No</w:t>
                  </w:r>
                </w:p>
                <w:p w14:paraId="21E1EA3D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__________________________________</w:t>
                  </w:r>
                </w:p>
                <w:p w14:paraId="72E3DAC2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4. You/ with Charles? Yes</w:t>
                  </w:r>
                </w:p>
                <w:p w14:paraId="2A4C31F3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___________________________________</w:t>
                  </w:r>
                </w:p>
                <w:p w14:paraId="4824F94A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5. It/hot? Yes</w:t>
                  </w:r>
                </w:p>
                <w:p w14:paraId="4D7C66B2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___________________________________</w:t>
                  </w:r>
                </w:p>
                <w:p w14:paraId="387C9A33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6. Pam and Sue/ in class? No</w:t>
                  </w:r>
                </w:p>
                <w:p w14:paraId="1F3460B5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___________________________________</w:t>
                  </w:r>
                </w:p>
                <w:p w14:paraId="376ED2DA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7. The boys/ tired? Yes</w:t>
                  </w:r>
                </w:p>
                <w:p w14:paraId="319BB988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___________________________________</w:t>
                  </w:r>
                </w:p>
                <w:p w14:paraId="3E29630F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8. Your mother/ at home? No</w:t>
                  </w:r>
                </w:p>
                <w:p w14:paraId="54CA0952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___________________________________</w:t>
                  </w:r>
                </w:p>
                <w:p w14:paraId="65D46494" w14:textId="77777777" w:rsidR="00894DEA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9. The books/ on the chair? No</w:t>
                  </w:r>
                </w:p>
                <w:p w14:paraId="20238125" w14:textId="77777777" w:rsidR="00894DEA" w:rsidRPr="003169E3" w:rsidRDefault="00894DEA">
                  <w:pP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Berlin Sans FB Demi" w:hAnsi="Berlin Sans FB Demi"/>
                      <w:sz w:val="28"/>
                      <w:szCs w:val="28"/>
                      <w:lang w:val="en-GB"/>
                    </w:rPr>
                    <w:t>___________________________________</w:t>
                  </w:r>
                </w:p>
              </w:txbxContent>
            </v:textbox>
          </v:shape>
        </w:pict>
      </w:r>
      <w:r>
        <w:rPr>
          <w:noProof/>
        </w:rPr>
        <w:pict w14:anchorId="25B0DC33">
          <v:shape id="_x0000_s1457" type="#_x0000_t202" style="position:absolute;margin-left:-9pt;margin-top:369pt;width:540pt;height:45pt;z-index:251948032" fillcolor="#b8cce4" strokeweight="2.25pt">
            <v:fill color2="#cf6"/>
            <v:stroke dashstyle="dashDot"/>
            <v:shadow type="perspective" opacity=".5" origin="-.5,-.5" offset="-6pt,-6pt" matrix=".75,,,.75"/>
            <o:extrusion v:ext="view" viewpoint="-1250000emu,1250000emu" viewpointorigin="-.5,.5" skewangle="45" lightposition="-50000" lightposition2="50000"/>
            <v:textbox style="mso-next-textbox:#_x0000_s1457">
              <w:txbxContent>
                <w:p w14:paraId="0D1E3A31" w14:textId="77777777" w:rsidR="00894DEA" w:rsidRPr="000E5843" w:rsidRDefault="00894DEA" w:rsidP="008B3272"/>
              </w:txbxContent>
            </v:textbox>
          </v:shape>
        </w:pict>
      </w:r>
      <w:r>
        <w:rPr>
          <w:noProof/>
        </w:rPr>
        <w:pict w14:anchorId="0CFC5025">
          <v:shape id="_x0000_s1456" type="#_x0000_t202" style="position:absolute;margin-left:261pt;margin-top:36pt;width:261pt;height:315pt;z-index:251947008" filled="f" fillcolor="#fbd4b4" strokecolor="purple" strokeweight="3pt">
            <v:stroke dashstyle="dashDot"/>
            <v:textbox style="mso-next-textbox:#_x0000_s1456">
              <w:txbxContent>
                <w:p w14:paraId="5BAB23CB" w14:textId="77777777" w:rsidR="00894DEA" w:rsidRPr="008B3272" w:rsidRDefault="00894DEA">
                  <w:pPr>
                    <w:rPr>
                      <w:rFonts w:ascii="Century Gothic" w:hAnsi="Century Gothic" w:cs="Times New Roman"/>
                      <w:b/>
                      <w:i/>
                      <w:szCs w:val="28"/>
                      <w:u w:val="single"/>
                      <w:lang w:val="en-GB"/>
                    </w:rPr>
                  </w:pPr>
                  <w:r w:rsidRPr="008B3272">
                    <w:rPr>
                      <w:rFonts w:ascii="Century Gothic" w:hAnsi="Century Gothic" w:cs="Times New Roman"/>
                      <w:b/>
                      <w:i/>
                      <w:szCs w:val="28"/>
                      <w:u w:val="single"/>
                      <w:lang w:val="en-GB"/>
                    </w:rPr>
                    <w:t xml:space="preserve">2. Fill in the gaps with the </w:t>
                  </w:r>
                  <w:r w:rsidRPr="008B3272">
                    <w:rPr>
                      <w:rFonts w:ascii="Century Gothic" w:hAnsi="Century Gothic" w:cs="Times New Roman"/>
                      <w:b/>
                      <w:i/>
                      <w:color w:val="CC00FF"/>
                      <w:szCs w:val="28"/>
                      <w:u w:val="single"/>
                      <w:lang w:val="en-GB"/>
                    </w:rPr>
                    <w:t xml:space="preserve">negative </w:t>
                  </w:r>
                  <w:r w:rsidRPr="008B3272">
                    <w:rPr>
                      <w:rFonts w:ascii="Century Gothic" w:hAnsi="Century Gothic" w:cs="Times New Roman"/>
                      <w:b/>
                      <w:i/>
                      <w:szCs w:val="28"/>
                      <w:u w:val="single"/>
                      <w:lang w:val="en-GB"/>
                    </w:rPr>
                    <w:t>of the verb to be:</w:t>
                  </w:r>
                </w:p>
                <w:p w14:paraId="4F891336" w14:textId="77777777" w:rsidR="00894DEA" w:rsidRPr="008B3272" w:rsidRDefault="00894DEA">
                  <w:pPr>
                    <w:rPr>
                      <w:rFonts w:ascii="Century Gothic" w:hAnsi="Century Gothic" w:cs="Times New Roman"/>
                      <w:color w:val="92D050"/>
                      <w:szCs w:val="28"/>
                      <w:lang w:val="en-GB"/>
                    </w:rPr>
                  </w:pPr>
                </w:p>
                <w:p w14:paraId="58B2F11B" w14:textId="77777777" w:rsidR="00894DEA" w:rsidRPr="008B3272" w:rsidRDefault="00894DEA">
                  <w:pPr>
                    <w:rPr>
                      <w:rFonts w:ascii="Century Gothic" w:hAnsi="Century Gothic" w:cs="Times New Roman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 w:cs="Times New Roman"/>
                      <w:szCs w:val="28"/>
                      <w:lang w:val="en-GB"/>
                    </w:rPr>
                    <w:t>1. Carol ____________ in class today.</w:t>
                  </w:r>
                </w:p>
                <w:p w14:paraId="63D887A0" w14:textId="77777777" w:rsidR="00894DEA" w:rsidRPr="008B3272" w:rsidRDefault="00894DEA">
                  <w:pPr>
                    <w:rPr>
                      <w:rFonts w:ascii="Century Gothic" w:hAnsi="Century Gothic" w:cs="Times New Roman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 w:cs="Times New Roman"/>
                      <w:szCs w:val="28"/>
                      <w:lang w:val="en-GB"/>
                    </w:rPr>
                    <w:t>2. Some of my friends ___________ as good students as me.</w:t>
                  </w:r>
                </w:p>
                <w:p w14:paraId="04D7F7C5" w14:textId="77777777" w:rsidR="00894DEA" w:rsidRPr="008B3272" w:rsidRDefault="00894DEA">
                  <w:pPr>
                    <w:rPr>
                      <w:rFonts w:ascii="Century Gothic" w:hAnsi="Century Gothic" w:cs="Times New Roman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 w:cs="Times New Roman"/>
                      <w:szCs w:val="28"/>
                      <w:lang w:val="en-GB"/>
                    </w:rPr>
                    <w:t xml:space="preserve">3. My school _______________ very big. </w:t>
                  </w:r>
                </w:p>
                <w:p w14:paraId="6C48F098" w14:textId="77777777" w:rsidR="00894DEA" w:rsidRPr="008B3272" w:rsidRDefault="00894DEA">
                  <w:pPr>
                    <w:rPr>
                      <w:rFonts w:ascii="Century Gothic" w:hAnsi="Century Gothic" w:cs="Times New Roman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 w:cs="Times New Roman"/>
                      <w:szCs w:val="28"/>
                      <w:lang w:val="en-GB"/>
                    </w:rPr>
                    <w:t>4. Janet ______________ with her friends now.</w:t>
                  </w:r>
                </w:p>
                <w:p w14:paraId="4542E19E" w14:textId="77777777" w:rsidR="00894DEA" w:rsidRPr="008B3272" w:rsidRDefault="00894DEA">
                  <w:pPr>
                    <w:rPr>
                      <w:rFonts w:ascii="Century Gothic" w:hAnsi="Century Gothic" w:cs="Times New Roman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 w:cs="Times New Roman"/>
                      <w:szCs w:val="28"/>
                      <w:lang w:val="en-GB"/>
                    </w:rPr>
                    <w:t>5. The cat ___________ with the dog.</w:t>
                  </w:r>
                </w:p>
                <w:p w14:paraId="31D6418B" w14:textId="77777777" w:rsidR="00894DEA" w:rsidRPr="008B3272" w:rsidRDefault="00894DEA">
                  <w:pPr>
                    <w:rPr>
                      <w:rFonts w:ascii="Century Gothic" w:hAnsi="Century Gothic" w:cs="Times New Roman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 w:cs="Times New Roman"/>
                      <w:szCs w:val="28"/>
                      <w:lang w:val="en-GB"/>
                    </w:rPr>
                    <w:t xml:space="preserve">6. Bikes  __________ very fast. </w:t>
                  </w:r>
                </w:p>
                <w:p w14:paraId="039D2E7E" w14:textId="77777777" w:rsidR="00894DEA" w:rsidRPr="008B3272" w:rsidRDefault="00894DEA">
                  <w:pPr>
                    <w:rPr>
                      <w:rFonts w:ascii="Century Gothic" w:hAnsi="Century Gothic" w:cs="Times New Roman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 w:cs="Times New Roman"/>
                      <w:szCs w:val="28"/>
                      <w:lang w:val="en-GB"/>
                    </w:rPr>
                    <w:t xml:space="preserve">7. It ___________ Peter’s birthday tomorrow. </w:t>
                  </w:r>
                </w:p>
                <w:p w14:paraId="400D45B4" w14:textId="77777777" w:rsidR="00894DEA" w:rsidRPr="008B3272" w:rsidRDefault="00894DEA">
                  <w:pPr>
                    <w:rPr>
                      <w:rFonts w:ascii="Century Gothic" w:hAnsi="Century Gothic" w:cs="Times New Roman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 w:cs="Times New Roman"/>
                      <w:szCs w:val="28"/>
                      <w:lang w:val="en-GB"/>
                    </w:rPr>
                    <w:t>7. Dr James _____________ in hospital today.</w:t>
                  </w:r>
                </w:p>
                <w:p w14:paraId="5837F17E" w14:textId="77777777" w:rsidR="00894DEA" w:rsidRPr="008B3272" w:rsidRDefault="00894DEA">
                  <w:pPr>
                    <w:rPr>
                      <w:rFonts w:ascii="Century Gothic" w:hAnsi="Century Gothic" w:cs="Times New Roman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 w:cs="Times New Roman"/>
                      <w:szCs w:val="28"/>
                      <w:lang w:val="en-GB"/>
                    </w:rPr>
                    <w:t xml:space="preserve">8. The letters  ____________ on the desk. </w:t>
                  </w:r>
                </w:p>
                <w:p w14:paraId="75384636" w14:textId="77777777" w:rsidR="00894DEA" w:rsidRPr="008B3272" w:rsidRDefault="00894DEA">
                  <w:pPr>
                    <w:rPr>
                      <w:rFonts w:ascii="Century Gothic" w:hAnsi="Century Gothic" w:cs="Times New Roman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 w:cs="Times New Roman"/>
                      <w:szCs w:val="28"/>
                      <w:lang w:val="en-GB"/>
                    </w:rPr>
                    <w:t xml:space="preserve">9. I _____________ Italian. </w:t>
                  </w:r>
                </w:p>
                <w:p w14:paraId="0AEA84D9" w14:textId="77777777" w:rsidR="00894DEA" w:rsidRPr="008B3272" w:rsidRDefault="00894DEA">
                  <w:pPr>
                    <w:rPr>
                      <w:rFonts w:ascii="Century Gothic" w:hAnsi="Century Gothic" w:cs="Times New Roman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 w:cs="Times New Roman"/>
                      <w:szCs w:val="28"/>
                      <w:lang w:val="en-GB"/>
                    </w:rPr>
                    <w:t xml:space="preserve">10. My parents ______________ happy with my school  marks. </w:t>
                  </w:r>
                </w:p>
              </w:txbxContent>
            </v:textbox>
          </v:shape>
        </w:pict>
      </w:r>
      <w:r>
        <w:rPr>
          <w:noProof/>
        </w:rPr>
        <w:pict w14:anchorId="469B5716">
          <v:shape id="_x0000_s1455" type="#_x0000_t202" style="position:absolute;margin-left:-9pt;margin-top:36pt;width:252pt;height:315pt;z-index:251945984" filled="f" fillcolor="#6fc" strokecolor="purple" strokeweight="3pt">
            <v:fill rotate="t"/>
            <v:stroke dashstyle="dashDot"/>
            <v:textbox style="mso-next-textbox:#_x0000_s1455">
              <w:txbxContent>
                <w:p w14:paraId="61F73CCA" w14:textId="77777777" w:rsidR="00894DEA" w:rsidRPr="008B3272" w:rsidRDefault="00894DEA">
                  <w:pPr>
                    <w:rPr>
                      <w:rFonts w:ascii="Century Gothic" w:hAnsi="Century Gothic"/>
                      <w:b/>
                      <w:i/>
                      <w:szCs w:val="28"/>
                      <w:u w:val="single"/>
                      <w:lang w:val="en-GB"/>
                    </w:rPr>
                  </w:pPr>
                  <w:r w:rsidRPr="008B3272">
                    <w:rPr>
                      <w:rFonts w:ascii="Century Gothic" w:hAnsi="Century Gothic"/>
                      <w:b/>
                      <w:i/>
                      <w:szCs w:val="28"/>
                      <w:u w:val="single"/>
                      <w:lang w:val="en-GB"/>
                    </w:rPr>
                    <w:t xml:space="preserve">1. Fill in the gaps with the </w:t>
                  </w:r>
                  <w:r w:rsidRPr="008B3272">
                    <w:rPr>
                      <w:rFonts w:ascii="Century Gothic" w:hAnsi="Century Gothic"/>
                      <w:b/>
                      <w:i/>
                      <w:color w:val="CC00FF"/>
                      <w:szCs w:val="28"/>
                      <w:u w:val="single"/>
                      <w:lang w:val="en-GB"/>
                    </w:rPr>
                    <w:t>affirmative</w:t>
                  </w:r>
                  <w:r w:rsidRPr="008B3272">
                    <w:rPr>
                      <w:rFonts w:ascii="Century Gothic" w:hAnsi="Century Gothic"/>
                      <w:b/>
                      <w:i/>
                      <w:color w:val="5F497A"/>
                      <w:szCs w:val="28"/>
                      <w:u w:val="single"/>
                      <w:lang w:val="en-GB"/>
                    </w:rPr>
                    <w:t xml:space="preserve"> </w:t>
                  </w:r>
                  <w:r w:rsidRPr="008B3272">
                    <w:rPr>
                      <w:rFonts w:ascii="Century Gothic" w:hAnsi="Century Gothic"/>
                      <w:b/>
                      <w:i/>
                      <w:szCs w:val="28"/>
                      <w:u w:val="single"/>
                      <w:lang w:val="en-GB"/>
                    </w:rPr>
                    <w:t>of the verb to be:</w:t>
                  </w:r>
                </w:p>
                <w:p w14:paraId="64E407EB" w14:textId="77777777" w:rsidR="00894DEA" w:rsidRPr="008B3272" w:rsidRDefault="00894DEA">
                  <w:pPr>
                    <w:rPr>
                      <w:rFonts w:ascii="Century Gothic" w:hAnsi="Century Gothic"/>
                      <w:szCs w:val="28"/>
                      <w:lang w:val="en-GB"/>
                    </w:rPr>
                  </w:pPr>
                </w:p>
                <w:p w14:paraId="1B10A9DA" w14:textId="77777777" w:rsidR="00894DEA" w:rsidRPr="008B3272" w:rsidRDefault="00894DEA">
                  <w:pPr>
                    <w:rPr>
                      <w:rFonts w:ascii="Century Gothic" w:hAnsi="Century Gothic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/>
                      <w:szCs w:val="28"/>
                      <w:lang w:val="en-GB"/>
                    </w:rPr>
                    <w:t>1. My mother  __________ a teacher.</w:t>
                  </w:r>
                </w:p>
                <w:p w14:paraId="6950BDC0" w14:textId="77777777" w:rsidR="00894DEA" w:rsidRPr="008B3272" w:rsidRDefault="00894DEA">
                  <w:pPr>
                    <w:rPr>
                      <w:rFonts w:ascii="Century Gothic" w:hAnsi="Century Gothic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/>
                      <w:szCs w:val="28"/>
                      <w:lang w:val="en-GB"/>
                    </w:rPr>
                    <w:t xml:space="preserve">2. Sue and Paul __________ my best friends. </w:t>
                  </w:r>
                </w:p>
                <w:p w14:paraId="598C595F" w14:textId="77777777" w:rsidR="00894DEA" w:rsidRPr="008B3272" w:rsidRDefault="00894DEA">
                  <w:pPr>
                    <w:rPr>
                      <w:rFonts w:ascii="Century Gothic" w:hAnsi="Century Gothic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/>
                      <w:szCs w:val="28"/>
                      <w:lang w:val="en-GB"/>
                    </w:rPr>
                    <w:t>3. I __________ a very good student.</w:t>
                  </w:r>
                </w:p>
                <w:p w14:paraId="784D7D8E" w14:textId="77777777" w:rsidR="00894DEA" w:rsidRPr="008B3272" w:rsidRDefault="00894DEA">
                  <w:pPr>
                    <w:rPr>
                      <w:rFonts w:ascii="Century Gothic" w:hAnsi="Century Gothic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/>
                      <w:szCs w:val="28"/>
                      <w:lang w:val="en-GB"/>
                    </w:rPr>
                    <w:t>4. My teachers  ___________ are really nice.</w:t>
                  </w:r>
                </w:p>
                <w:p w14:paraId="4FD6ADF1" w14:textId="77777777" w:rsidR="00894DEA" w:rsidRPr="008B3272" w:rsidRDefault="00894DEA">
                  <w:pPr>
                    <w:rPr>
                      <w:rFonts w:ascii="Century Gothic" w:hAnsi="Century Gothic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/>
                      <w:szCs w:val="28"/>
                      <w:lang w:val="en-GB"/>
                    </w:rPr>
                    <w:t>5. The dog ___________ in the garden.</w:t>
                  </w:r>
                </w:p>
                <w:p w14:paraId="79DBCC0A" w14:textId="77777777" w:rsidR="00894DEA" w:rsidRPr="008B3272" w:rsidRDefault="00894DEA">
                  <w:pPr>
                    <w:rPr>
                      <w:rFonts w:ascii="Century Gothic" w:hAnsi="Century Gothic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/>
                      <w:szCs w:val="28"/>
                      <w:lang w:val="en-GB"/>
                    </w:rPr>
                    <w:t>6. We ___________ in class now.</w:t>
                  </w:r>
                </w:p>
                <w:p w14:paraId="002FA581" w14:textId="77777777" w:rsidR="00894DEA" w:rsidRPr="008B3272" w:rsidRDefault="00894DEA">
                  <w:pPr>
                    <w:rPr>
                      <w:rFonts w:ascii="Century Gothic" w:hAnsi="Century Gothic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/>
                      <w:szCs w:val="28"/>
                      <w:lang w:val="en-GB"/>
                    </w:rPr>
                    <w:t>7. This book _________ new.</w:t>
                  </w:r>
                </w:p>
                <w:p w14:paraId="3EED01BB" w14:textId="77777777" w:rsidR="00894DEA" w:rsidRPr="008B3272" w:rsidRDefault="00894DEA">
                  <w:pPr>
                    <w:rPr>
                      <w:rFonts w:ascii="Century Gothic" w:hAnsi="Century Gothic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/>
                      <w:szCs w:val="28"/>
                      <w:lang w:val="en-GB"/>
                    </w:rPr>
                    <w:t>8. The children ________ in the playground.</w:t>
                  </w:r>
                </w:p>
                <w:p w14:paraId="256841CC" w14:textId="77777777" w:rsidR="00894DEA" w:rsidRPr="008B3272" w:rsidRDefault="00894DEA">
                  <w:pPr>
                    <w:rPr>
                      <w:rFonts w:ascii="Century Gothic" w:hAnsi="Century Gothic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/>
                      <w:szCs w:val="28"/>
                      <w:lang w:val="en-GB"/>
                    </w:rPr>
                    <w:t>9</w:t>
                  </w:r>
                  <w:r w:rsidRPr="008B3272">
                    <w:rPr>
                      <w:rFonts w:ascii="Century Gothic" w:hAnsi="Century Gothic"/>
                      <w:sz w:val="22"/>
                      <w:lang w:val="en-GB"/>
                    </w:rPr>
                    <w:t xml:space="preserve">. </w:t>
                  </w:r>
                  <w:r w:rsidRPr="008B3272">
                    <w:rPr>
                      <w:rFonts w:ascii="Century Gothic" w:hAnsi="Century Gothic"/>
                      <w:szCs w:val="28"/>
                      <w:lang w:val="en-GB"/>
                    </w:rPr>
                    <w:t>The baby _________ with mum.</w:t>
                  </w:r>
                </w:p>
                <w:p w14:paraId="2BB0EF53" w14:textId="77777777" w:rsidR="00894DEA" w:rsidRPr="008B3272" w:rsidRDefault="00894DEA">
                  <w:pPr>
                    <w:rPr>
                      <w:rFonts w:ascii="Century Gothic" w:hAnsi="Century Gothic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/>
                      <w:szCs w:val="28"/>
                      <w:lang w:val="en-GB"/>
                    </w:rPr>
                    <w:t>10. These apples __________ very sweet.</w:t>
                  </w:r>
                </w:p>
                <w:p w14:paraId="3DDA102E" w14:textId="77777777" w:rsidR="00894DEA" w:rsidRPr="008B3272" w:rsidRDefault="00894DEA">
                  <w:pPr>
                    <w:rPr>
                      <w:rFonts w:ascii="Century Gothic" w:hAnsi="Century Gothic"/>
                      <w:szCs w:val="28"/>
                      <w:lang w:val="en-GB"/>
                    </w:rPr>
                  </w:pPr>
                  <w:r w:rsidRPr="008B3272">
                    <w:rPr>
                      <w:rFonts w:ascii="Century Gothic" w:hAnsi="Century Gothic"/>
                      <w:szCs w:val="28"/>
                      <w:lang w:val="en-GB"/>
                    </w:rPr>
                    <w:t>11. Pam and I __________ in the living room.</w:t>
                  </w:r>
                </w:p>
              </w:txbxContent>
            </v:textbox>
          </v:shape>
        </w:pict>
      </w:r>
    </w:p>
    <w:p w14:paraId="10439C38" w14:textId="77777777" w:rsidR="008B3272" w:rsidRDefault="008B3272" w:rsidP="00C23C23">
      <w:pPr>
        <w:rPr>
          <w:color w:val="000000" w:themeColor="text1"/>
        </w:rPr>
      </w:pPr>
    </w:p>
    <w:p w14:paraId="6091574F" w14:textId="77777777" w:rsidR="00C23C23" w:rsidRDefault="00C23C23" w:rsidP="00C23C23">
      <w:pPr>
        <w:rPr>
          <w:color w:val="000000" w:themeColor="text1"/>
        </w:rPr>
      </w:pPr>
    </w:p>
    <w:p w14:paraId="42CF4B2A" w14:textId="77777777" w:rsidR="00C23C23" w:rsidRDefault="00C23C23" w:rsidP="00C23C23">
      <w:pPr>
        <w:rPr>
          <w:color w:val="000000" w:themeColor="text1"/>
        </w:rPr>
      </w:pPr>
    </w:p>
    <w:p w14:paraId="25835F74" w14:textId="77777777" w:rsidR="00C23C23" w:rsidRDefault="00C23C23" w:rsidP="00C23C23">
      <w:pPr>
        <w:rPr>
          <w:color w:val="000000" w:themeColor="text1"/>
        </w:rPr>
      </w:pPr>
    </w:p>
    <w:p w14:paraId="673786D5" w14:textId="77777777" w:rsidR="00196230" w:rsidRDefault="00196230" w:rsidP="00C23C23">
      <w:pPr>
        <w:rPr>
          <w:color w:val="000000" w:themeColor="text1"/>
        </w:rPr>
      </w:pPr>
    </w:p>
    <w:p w14:paraId="583C79E3" w14:textId="3D26678A" w:rsidR="00A86B8A" w:rsidRDefault="00A86B8A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3BF1ACC6" w14:textId="77777777" w:rsidR="00C23C23" w:rsidRPr="00C23C23" w:rsidRDefault="00C23C23" w:rsidP="00C23C23">
      <w:pPr>
        <w:rPr>
          <w:color w:val="000000" w:themeColor="text1"/>
        </w:rPr>
      </w:pPr>
    </w:p>
    <w:p w14:paraId="7A7CEA0D" w14:textId="77777777" w:rsidR="00196230" w:rsidRDefault="00196230" w:rsidP="00196230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b/>
          <w:bCs/>
          <w:sz w:val="38"/>
          <w:szCs w:val="38"/>
          <w:lang w:val="fr-FR"/>
        </w:rPr>
      </w:pPr>
      <w:r>
        <w:rPr>
          <w:rFonts w:ascii="Times" w:hAnsi="Times" w:cs="Times"/>
          <w:b/>
          <w:bCs/>
          <w:sz w:val="38"/>
          <w:szCs w:val="38"/>
          <w:lang w:val="fr-FR"/>
        </w:rPr>
        <w:t xml:space="preserve">First name: ............................................ </w:t>
      </w:r>
    </w:p>
    <w:p w14:paraId="252BF0E1" w14:textId="77777777" w:rsidR="00196230" w:rsidRDefault="00196230" w:rsidP="00196230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lang w:val="fr-FR"/>
        </w:rPr>
      </w:pPr>
      <w:r>
        <w:rPr>
          <w:rFonts w:ascii="Times" w:hAnsi="Times" w:cs="Times"/>
          <w:b/>
          <w:bCs/>
          <w:sz w:val="38"/>
          <w:szCs w:val="38"/>
          <w:lang w:val="fr-FR"/>
        </w:rPr>
        <w:t xml:space="preserve">SURNAME: ............................................ </w:t>
      </w:r>
    </w:p>
    <w:p w14:paraId="21C4C0D5" w14:textId="77777777" w:rsidR="00196230" w:rsidRDefault="00196230" w:rsidP="00196230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b/>
          <w:bCs/>
          <w:sz w:val="38"/>
          <w:szCs w:val="38"/>
          <w:lang w:val="fr-FR"/>
        </w:rPr>
      </w:pPr>
      <w:r>
        <w:rPr>
          <w:rFonts w:ascii="Times" w:hAnsi="Times" w:cs="Times"/>
          <w:b/>
          <w:bCs/>
          <w:sz w:val="38"/>
          <w:szCs w:val="38"/>
          <w:lang w:val="fr-FR"/>
        </w:rPr>
        <w:t xml:space="preserve">Class: 1D ....... </w:t>
      </w:r>
    </w:p>
    <w:p w14:paraId="14265DBC" w14:textId="77777777" w:rsidR="00196230" w:rsidRDefault="00196230" w:rsidP="00196230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sz w:val="34"/>
          <w:szCs w:val="34"/>
          <w:lang w:val="fr-FR"/>
        </w:rPr>
      </w:pPr>
    </w:p>
    <w:p w14:paraId="1EE6AB2C" w14:textId="77777777" w:rsidR="00196230" w:rsidRDefault="00196230" w:rsidP="00196230">
      <w:pPr>
        <w:widowControl w:val="0"/>
        <w:autoSpaceDE w:val="0"/>
        <w:autoSpaceDN w:val="0"/>
        <w:adjustRightInd w:val="0"/>
        <w:spacing w:after="240"/>
        <w:ind w:hanging="1417"/>
        <w:rPr>
          <w:rFonts w:ascii="Times" w:hAnsi="Times" w:cs="Times"/>
          <w:sz w:val="34"/>
          <w:szCs w:val="34"/>
          <w:lang w:val="fr-FR"/>
        </w:rPr>
      </w:pPr>
      <w:r>
        <w:rPr>
          <w:rFonts w:ascii="Times" w:hAnsi="Times" w:cs="Times"/>
          <w:noProof/>
          <w:sz w:val="34"/>
          <w:szCs w:val="34"/>
          <w:lang w:val="fr-FR"/>
        </w:rPr>
        <w:drawing>
          <wp:inline distT="0" distB="0" distL="0" distR="0" wp14:anchorId="72F34864" wp14:editId="7A2D2713">
            <wp:extent cx="7414895" cy="5720064"/>
            <wp:effectExtent l="0" t="0" r="1905" b="0"/>
            <wp:docPr id="210" name="Imag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d’écran 2019-06-27 à 14.45.35.png"/>
                    <pic:cNvPicPr/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4" t="18926" r="40177" b="22666"/>
                    <a:stretch/>
                  </pic:blipFill>
                  <pic:spPr bwMode="auto">
                    <a:xfrm>
                      <a:off x="0" y="0"/>
                      <a:ext cx="7418619" cy="5722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418177" w14:textId="77777777" w:rsidR="00196230" w:rsidRDefault="00196230" w:rsidP="00196230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sz w:val="34"/>
          <w:szCs w:val="34"/>
          <w:lang w:val="fr-FR"/>
        </w:rPr>
      </w:pPr>
    </w:p>
    <w:p w14:paraId="76107AD5" w14:textId="77777777" w:rsidR="00196230" w:rsidRDefault="00196230" w:rsidP="00196230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b/>
          <w:bCs/>
          <w:sz w:val="38"/>
          <w:szCs w:val="38"/>
          <w:lang w:val="fr-FR"/>
        </w:rPr>
      </w:pPr>
      <w:r>
        <w:rPr>
          <w:rFonts w:ascii="Times" w:hAnsi="Times" w:cs="Times"/>
          <w:b/>
          <w:bCs/>
          <w:sz w:val="38"/>
          <w:szCs w:val="38"/>
          <w:lang w:val="fr-FR"/>
        </w:rPr>
        <w:t xml:space="preserve">School year: .................../................... </w:t>
      </w:r>
    </w:p>
    <w:p w14:paraId="71453DF4" w14:textId="77777777" w:rsidR="00196230" w:rsidRDefault="00196230" w:rsidP="00196230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lang w:val="fr-FR"/>
        </w:rPr>
      </w:pPr>
      <w:r>
        <w:rPr>
          <w:rFonts w:ascii="Times" w:hAnsi="Times" w:cs="Times"/>
          <w:b/>
          <w:bCs/>
          <w:sz w:val="38"/>
          <w:szCs w:val="38"/>
          <w:lang w:val="fr-FR"/>
        </w:rPr>
        <w:t xml:space="preserve">Teacher: MRS V. DETHIER </w:t>
      </w:r>
    </w:p>
    <w:p w14:paraId="6633F963" w14:textId="41361F99" w:rsidR="00196230" w:rsidRDefault="0013581C" w:rsidP="00196230">
      <w:pPr>
        <w:rPr>
          <w:sz w:val="40"/>
        </w:rPr>
      </w:pPr>
      <w:r>
        <w:rPr>
          <w:noProof/>
          <w:sz w:val="40"/>
          <w:lang w:val="fr-FR"/>
        </w:rPr>
        <mc:AlternateContent>
          <mc:Choice Requires="wps">
            <w:drawing>
              <wp:anchor distT="0" distB="0" distL="114300" distR="114300" simplePos="0" relativeHeight="251941888" behindDoc="1" locked="0" layoutInCell="1" allowOverlap="1" wp14:anchorId="23ECB14E" wp14:editId="0D6CC0EA">
                <wp:simplePos x="0" y="0"/>
                <wp:positionH relativeFrom="column">
                  <wp:posOffset>-800100</wp:posOffset>
                </wp:positionH>
                <wp:positionV relativeFrom="paragraph">
                  <wp:posOffset>-9914890</wp:posOffset>
                </wp:positionV>
                <wp:extent cx="7429500" cy="10023475"/>
                <wp:effectExtent l="50800" t="25400" r="88900" b="111125"/>
                <wp:wrapNone/>
                <wp:docPr id="220" name="Triangle isocè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7429500" cy="10023475"/>
                        </a:xfrm>
                        <a:prstGeom prst="triangl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0l0,21600,21600,21600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Triangle isocèle 220" o:spid="_x0000_s1026" type="#_x0000_t5" style="position:absolute;margin-left:-62.95pt;margin-top:-780.65pt;width:585pt;height:789.25pt;rotation:180;z-index:-25137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" filled="f" strokecolor="black [3213]">
                <v:shadow on="t" opacity="22937f" mv:blur="40000f" origin=",.5" offset="0,23000emu"/>
              </v:shape>
            </w:pict>
          </mc:Fallback>
        </mc:AlternateContent>
      </w:r>
      <w:r>
        <w:rPr>
          <w:noProof/>
          <w:sz w:val="40"/>
          <w:lang w:val="fr-FR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B513573" wp14:editId="63113D1D">
                <wp:simplePos x="0" y="0"/>
                <wp:positionH relativeFrom="column">
                  <wp:posOffset>-342900</wp:posOffset>
                </wp:positionH>
                <wp:positionV relativeFrom="paragraph">
                  <wp:posOffset>-114300</wp:posOffset>
                </wp:positionV>
                <wp:extent cx="6515100" cy="10058400"/>
                <wp:effectExtent l="0" t="0" r="0" b="0"/>
                <wp:wrapSquare wrapText="bothSides"/>
                <wp:docPr id="221" name="Zone de text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5100" cy="10058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DF6DAE" w14:textId="25A50A38" w:rsidR="00894DEA" w:rsidRDefault="00894DEA" w:rsidP="0013581C">
                            <w:pPr>
                              <w:ind w:firstLine="708"/>
                              <w:rPr>
                                <w:rFonts w:ascii="Chalkduster" w:hAnsi="Chalkduster"/>
                                <w:sz w:val="48"/>
                              </w:rPr>
                            </w:pPr>
                            <w:r w:rsidRPr="0013581C">
                              <w:rPr>
                                <w:rFonts w:ascii="Chalkduster" w:hAnsi="Chalkduster"/>
                                <w:sz w:val="48"/>
                              </w:rPr>
                              <w:t xml:space="preserve">Name : </w:t>
                            </w:r>
                            <w:r>
                              <w:rPr>
                                <w:rFonts w:ascii="Chalkduster" w:hAnsi="Chalkduster"/>
                                <w:sz w:val="48"/>
                              </w:rPr>
                              <w:tab/>
                            </w:r>
                            <w:r>
                              <w:rPr>
                                <w:rFonts w:ascii="Chalkduster" w:hAnsi="Chalkduster"/>
                                <w:sz w:val="48"/>
                              </w:rPr>
                              <w:tab/>
                            </w:r>
                            <w:r>
                              <w:rPr>
                                <w:rFonts w:ascii="Chalkduster" w:hAnsi="Chalkduster"/>
                                <w:sz w:val="48"/>
                              </w:rPr>
                              <w:tab/>
                            </w:r>
                            <w:r>
                              <w:rPr>
                                <w:rFonts w:ascii="Chalkduster" w:hAnsi="Chalkduster"/>
                                <w:sz w:val="48"/>
                              </w:rPr>
                              <w:tab/>
                              <w:t>Surname :</w:t>
                            </w:r>
                            <w:r>
                              <w:rPr>
                                <w:rFonts w:ascii="Chalkduster" w:hAnsi="Chalkduster"/>
                                <w:sz w:val="48"/>
                              </w:rPr>
                              <w:tab/>
                              <w:t>Origins :</w:t>
                            </w:r>
                            <w:r>
                              <w:rPr>
                                <w:rFonts w:ascii="Chalkduster" w:hAnsi="Chalkduster"/>
                                <w:sz w:val="48"/>
                              </w:rPr>
                              <w:tab/>
                            </w:r>
                            <w:r>
                              <w:rPr>
                                <w:rFonts w:ascii="Chalkduster" w:hAnsi="Chalkduster"/>
                                <w:sz w:val="48"/>
                              </w:rPr>
                              <w:tab/>
                            </w:r>
                            <w:r>
                              <w:rPr>
                                <w:rFonts w:ascii="Chalkduster" w:hAnsi="Chalkduster"/>
                                <w:sz w:val="48"/>
                              </w:rPr>
                              <w:tab/>
                            </w:r>
                            <w:r>
                              <w:rPr>
                                <w:rFonts w:ascii="Chalkduster" w:hAnsi="Chalkduster"/>
                                <w:sz w:val="48"/>
                              </w:rPr>
                              <w:tab/>
                            </w:r>
                            <w:r>
                              <w:rPr>
                                <w:rFonts w:ascii="Chalkduster" w:hAnsi="Chalkduster"/>
                                <w:sz w:val="48"/>
                              </w:rPr>
                              <w:tab/>
                              <w:t xml:space="preserve">Age : </w:t>
                            </w:r>
                          </w:p>
                          <w:p w14:paraId="7F8D1D64" w14:textId="541EB4B4" w:rsidR="00894DEA" w:rsidRDefault="00894DEA">
                            <w:pPr>
                              <w:rPr>
                                <w:rFonts w:ascii="Chalkduster" w:hAnsi="Chalkduster"/>
                                <w:sz w:val="48"/>
                              </w:rPr>
                            </w:pPr>
                            <w:r>
                              <w:rPr>
                                <w:rFonts w:ascii="Chalkduster" w:hAnsi="Chalkduster"/>
                                <w:sz w:val="48"/>
                              </w:rPr>
                              <w:tab/>
                            </w:r>
                          </w:p>
                          <w:p w14:paraId="6B31BD0D" w14:textId="7A514191" w:rsidR="00894DEA" w:rsidRDefault="00894DEA">
                            <w:pPr>
                              <w:rPr>
                                <w:rFonts w:ascii="Chalkduster" w:hAnsi="Chalkduster"/>
                                <w:sz w:val="48"/>
                              </w:rPr>
                            </w:pPr>
                            <w:r>
                              <w:rPr>
                                <w:rFonts w:ascii="Chalkduster" w:hAnsi="Chalkduster"/>
                                <w:sz w:val="48"/>
                              </w:rPr>
                              <w:tab/>
                            </w:r>
                          </w:p>
                          <w:p w14:paraId="0D06C616" w14:textId="77777777" w:rsidR="00894DEA" w:rsidRDefault="00894DEA">
                            <w:pPr>
                              <w:rPr>
                                <w:rFonts w:ascii="Chalkduster" w:hAnsi="Chalkduster"/>
                                <w:sz w:val="48"/>
                              </w:rPr>
                            </w:pPr>
                          </w:p>
                          <w:p w14:paraId="3A756E29" w14:textId="05E626A5" w:rsidR="00894DEA" w:rsidRPr="0013581C" w:rsidRDefault="00894DEA">
                            <w:pPr>
                              <w:rPr>
                                <w:rFonts w:ascii="Chalkduster" w:hAnsi="Chalkduster"/>
                                <w:sz w:val="44"/>
                              </w:rPr>
                            </w:pPr>
                            <w:r>
                              <w:rPr>
                                <w:rFonts w:ascii="Chalkduster" w:hAnsi="Chalkduster"/>
                                <w:sz w:val="48"/>
                              </w:rPr>
                              <w:tab/>
                            </w:r>
                            <w:r>
                              <w:rPr>
                                <w:rFonts w:ascii="Chalkduster" w:hAnsi="Chalkduster"/>
                                <w:sz w:val="48"/>
                              </w:rPr>
                              <w:tab/>
                            </w:r>
                            <w:r>
                              <w:rPr>
                                <w:rFonts w:ascii="Chalkduster" w:hAnsi="Chalkduster"/>
                                <w:sz w:val="48"/>
                              </w:rPr>
                              <w:tab/>
                            </w:r>
                            <w:r>
                              <w:rPr>
                                <w:rFonts w:ascii="Chalkduster" w:hAnsi="Chalkduster"/>
                                <w:sz w:val="48"/>
                              </w:rPr>
                              <w:tab/>
                            </w:r>
                            <w:r w:rsidRPr="0013581C">
                              <w:rPr>
                                <w:rFonts w:ascii="Chalkduster" w:hAnsi="Chalkduster"/>
                                <w:sz w:val="44"/>
                              </w:rPr>
                              <w:t>Favourite food :</w:t>
                            </w:r>
                          </w:p>
                          <w:p w14:paraId="6EE46E2E" w14:textId="77777777" w:rsidR="00894DEA" w:rsidRPr="0013581C" w:rsidRDefault="00894DEA">
                            <w:pPr>
                              <w:rPr>
                                <w:rFonts w:ascii="Chalkduster" w:hAnsi="Chalkduster"/>
                                <w:sz w:val="44"/>
                              </w:rPr>
                            </w:pPr>
                          </w:p>
                          <w:p w14:paraId="75A83D87" w14:textId="77777777" w:rsidR="00894DEA" w:rsidRPr="0013581C" w:rsidRDefault="00894DEA">
                            <w:pPr>
                              <w:rPr>
                                <w:rFonts w:ascii="Chalkduster" w:hAnsi="Chalkduster"/>
                                <w:sz w:val="44"/>
                              </w:rPr>
                            </w:pPr>
                          </w:p>
                          <w:p w14:paraId="4C63C9C1" w14:textId="77777777" w:rsidR="00894DEA" w:rsidRPr="0013581C" w:rsidRDefault="00894DEA" w:rsidP="0013581C">
                            <w:pPr>
                              <w:ind w:left="2124" w:firstLine="708"/>
                              <w:rPr>
                                <w:rFonts w:ascii="Chalkduster" w:hAnsi="Chalkduster"/>
                                <w:sz w:val="44"/>
                              </w:rPr>
                            </w:pPr>
                            <w:r w:rsidRPr="0013581C">
                              <w:rPr>
                                <w:rFonts w:ascii="Chalkduster" w:hAnsi="Chalkduster"/>
                                <w:sz w:val="44"/>
                              </w:rPr>
                              <w:t>Favourite</w:t>
                            </w:r>
                          </w:p>
                          <w:p w14:paraId="1EC03550" w14:textId="274E6785" w:rsidR="00894DEA" w:rsidRPr="0013581C" w:rsidRDefault="00894DEA" w:rsidP="0013581C">
                            <w:pPr>
                              <w:ind w:left="2124" w:firstLine="708"/>
                              <w:rPr>
                                <w:rFonts w:ascii="Chalkduster" w:hAnsi="Chalkduster"/>
                                <w:sz w:val="44"/>
                              </w:rPr>
                            </w:pPr>
                            <w:r w:rsidRPr="0013581C">
                              <w:rPr>
                                <w:rFonts w:ascii="Chalkduster" w:hAnsi="Chalkduster"/>
                                <w:sz w:val="44"/>
                              </w:rPr>
                              <w:t xml:space="preserve">movie : </w:t>
                            </w:r>
                          </w:p>
                          <w:p w14:paraId="6063973F" w14:textId="77777777" w:rsidR="00894DEA" w:rsidRPr="0013581C" w:rsidRDefault="00894DEA" w:rsidP="0013581C">
                            <w:pPr>
                              <w:ind w:left="2124" w:firstLine="708"/>
                              <w:rPr>
                                <w:rFonts w:ascii="Chalkduster" w:hAnsi="Chalkduster"/>
                                <w:sz w:val="44"/>
                              </w:rPr>
                            </w:pPr>
                          </w:p>
                          <w:p w14:paraId="524D4B5E" w14:textId="77777777" w:rsidR="00894DEA" w:rsidRPr="0013581C" w:rsidRDefault="00894DEA" w:rsidP="0013581C">
                            <w:pPr>
                              <w:ind w:left="2124" w:firstLine="708"/>
                              <w:rPr>
                                <w:rFonts w:ascii="Chalkduster" w:hAnsi="Chalkduster"/>
                                <w:sz w:val="44"/>
                              </w:rPr>
                            </w:pPr>
                          </w:p>
                          <w:p w14:paraId="67AE39BB" w14:textId="1AA0EEB9" w:rsidR="00894DEA" w:rsidRPr="0013581C" w:rsidRDefault="00894DEA" w:rsidP="0013581C">
                            <w:pPr>
                              <w:ind w:left="2124" w:firstLine="708"/>
                              <w:rPr>
                                <w:rFonts w:ascii="Chalkduster" w:hAnsi="Chalkduster"/>
                                <w:sz w:val="44"/>
                              </w:rPr>
                            </w:pPr>
                            <w:r w:rsidRPr="0013581C">
                              <w:rPr>
                                <w:rFonts w:ascii="Chalkduster" w:hAnsi="Chalkduster"/>
                                <w:sz w:val="44"/>
                              </w:rPr>
                              <w:t>Favourite song/</w:t>
                            </w:r>
                          </w:p>
                          <w:p w14:paraId="21E99FB7" w14:textId="3BCE5539" w:rsidR="00894DEA" w:rsidRPr="0013581C" w:rsidRDefault="00894DEA" w:rsidP="0013581C">
                            <w:pPr>
                              <w:ind w:left="2124" w:firstLine="708"/>
                              <w:rPr>
                                <w:rFonts w:ascii="Chalkduster" w:hAnsi="Chalkduster"/>
                                <w:sz w:val="44"/>
                              </w:rPr>
                            </w:pPr>
                            <w:r w:rsidRPr="0013581C">
                              <w:rPr>
                                <w:rFonts w:ascii="Chalkduster" w:hAnsi="Chalkduster"/>
                                <w:sz w:val="44"/>
                              </w:rPr>
                              <w:t>Group/singer.. :</w:t>
                            </w:r>
                          </w:p>
                          <w:p w14:paraId="69654CCC" w14:textId="77777777" w:rsidR="00894DEA" w:rsidRPr="0013581C" w:rsidRDefault="00894DEA" w:rsidP="0013581C">
                            <w:pPr>
                              <w:ind w:left="2124" w:firstLine="708"/>
                              <w:rPr>
                                <w:rFonts w:ascii="Chalkduster" w:hAnsi="Chalkduster"/>
                                <w:sz w:val="44"/>
                              </w:rPr>
                            </w:pPr>
                          </w:p>
                          <w:p w14:paraId="6E402B89" w14:textId="77777777" w:rsidR="00894DEA" w:rsidRPr="0013581C" w:rsidRDefault="00894DEA" w:rsidP="0013581C">
                            <w:pPr>
                              <w:ind w:left="2124" w:firstLine="708"/>
                              <w:rPr>
                                <w:rFonts w:ascii="Chalkduster" w:hAnsi="Chalkduster"/>
                                <w:sz w:val="44"/>
                              </w:rPr>
                            </w:pPr>
                          </w:p>
                          <w:p w14:paraId="2ED32985" w14:textId="1387EB89" w:rsidR="00894DEA" w:rsidRPr="0013581C" w:rsidRDefault="00894DEA" w:rsidP="0013581C">
                            <w:pPr>
                              <w:ind w:left="2832" w:firstLine="708"/>
                              <w:rPr>
                                <w:rFonts w:ascii="Chalkduster" w:hAnsi="Chalkduster"/>
                                <w:sz w:val="44"/>
                              </w:rPr>
                            </w:pPr>
                            <w:r w:rsidRPr="0013581C">
                              <w:rPr>
                                <w:rFonts w:ascii="Chalkduster" w:hAnsi="Chalkduster"/>
                                <w:sz w:val="44"/>
                              </w:rPr>
                              <w:t>Friends 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21" o:spid="_x0000_s1060" type="#_x0000_t202" style="position:absolute;margin-left:-26.95pt;margin-top:-8.95pt;width:513pt;height:11in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" filled="f" stroked="f">
                <v:textbox>
                  <w:txbxContent>
                    <w:p w14:paraId="48DF6DAE" w14:textId="25A50A38" w:rsidR="00894DEA" w:rsidRDefault="00894DEA" w:rsidP="0013581C">
                      <w:pPr>
                        <w:ind w:firstLine="708"/>
                        <w:rPr>
                          <w:rFonts w:ascii="Chalkduster" w:hAnsi="Chalkduster"/>
                          <w:sz w:val="48"/>
                        </w:rPr>
                      </w:pPr>
                      <w:r w:rsidRPr="0013581C">
                        <w:rPr>
                          <w:rFonts w:ascii="Chalkduster" w:hAnsi="Chalkduster"/>
                          <w:sz w:val="48"/>
                        </w:rPr>
                        <w:t xml:space="preserve">Name : </w:t>
                      </w:r>
                      <w:r>
                        <w:rPr>
                          <w:rFonts w:ascii="Chalkduster" w:hAnsi="Chalkduster"/>
                          <w:sz w:val="48"/>
                        </w:rPr>
                        <w:tab/>
                      </w:r>
                      <w:r>
                        <w:rPr>
                          <w:rFonts w:ascii="Chalkduster" w:hAnsi="Chalkduster"/>
                          <w:sz w:val="48"/>
                        </w:rPr>
                        <w:tab/>
                      </w:r>
                      <w:r>
                        <w:rPr>
                          <w:rFonts w:ascii="Chalkduster" w:hAnsi="Chalkduster"/>
                          <w:sz w:val="48"/>
                        </w:rPr>
                        <w:tab/>
                      </w:r>
                      <w:r>
                        <w:rPr>
                          <w:rFonts w:ascii="Chalkduster" w:hAnsi="Chalkduster"/>
                          <w:sz w:val="48"/>
                        </w:rPr>
                        <w:tab/>
                        <w:t>Surname :</w:t>
                      </w:r>
                      <w:r>
                        <w:rPr>
                          <w:rFonts w:ascii="Chalkduster" w:hAnsi="Chalkduster"/>
                          <w:sz w:val="48"/>
                        </w:rPr>
                        <w:tab/>
                        <w:t>Origins :</w:t>
                      </w:r>
                      <w:r>
                        <w:rPr>
                          <w:rFonts w:ascii="Chalkduster" w:hAnsi="Chalkduster"/>
                          <w:sz w:val="48"/>
                        </w:rPr>
                        <w:tab/>
                      </w:r>
                      <w:r>
                        <w:rPr>
                          <w:rFonts w:ascii="Chalkduster" w:hAnsi="Chalkduster"/>
                          <w:sz w:val="48"/>
                        </w:rPr>
                        <w:tab/>
                      </w:r>
                      <w:r>
                        <w:rPr>
                          <w:rFonts w:ascii="Chalkduster" w:hAnsi="Chalkduster"/>
                          <w:sz w:val="48"/>
                        </w:rPr>
                        <w:tab/>
                      </w:r>
                      <w:r>
                        <w:rPr>
                          <w:rFonts w:ascii="Chalkduster" w:hAnsi="Chalkduster"/>
                          <w:sz w:val="48"/>
                        </w:rPr>
                        <w:tab/>
                      </w:r>
                      <w:r>
                        <w:rPr>
                          <w:rFonts w:ascii="Chalkduster" w:hAnsi="Chalkduster"/>
                          <w:sz w:val="48"/>
                        </w:rPr>
                        <w:tab/>
                        <w:t xml:space="preserve">Age : </w:t>
                      </w:r>
                    </w:p>
                    <w:p w14:paraId="7F8D1D64" w14:textId="541EB4B4" w:rsidR="00894DEA" w:rsidRDefault="00894DEA">
                      <w:pPr>
                        <w:rPr>
                          <w:rFonts w:ascii="Chalkduster" w:hAnsi="Chalkduster"/>
                          <w:sz w:val="48"/>
                        </w:rPr>
                      </w:pPr>
                      <w:r>
                        <w:rPr>
                          <w:rFonts w:ascii="Chalkduster" w:hAnsi="Chalkduster"/>
                          <w:sz w:val="48"/>
                        </w:rPr>
                        <w:tab/>
                      </w:r>
                    </w:p>
                    <w:p w14:paraId="6B31BD0D" w14:textId="7A514191" w:rsidR="00894DEA" w:rsidRDefault="00894DEA">
                      <w:pPr>
                        <w:rPr>
                          <w:rFonts w:ascii="Chalkduster" w:hAnsi="Chalkduster"/>
                          <w:sz w:val="48"/>
                        </w:rPr>
                      </w:pPr>
                      <w:r>
                        <w:rPr>
                          <w:rFonts w:ascii="Chalkduster" w:hAnsi="Chalkduster"/>
                          <w:sz w:val="48"/>
                        </w:rPr>
                        <w:tab/>
                      </w:r>
                    </w:p>
                    <w:p w14:paraId="0D06C616" w14:textId="77777777" w:rsidR="00894DEA" w:rsidRDefault="00894DEA">
                      <w:pPr>
                        <w:rPr>
                          <w:rFonts w:ascii="Chalkduster" w:hAnsi="Chalkduster"/>
                          <w:sz w:val="48"/>
                        </w:rPr>
                      </w:pPr>
                    </w:p>
                    <w:p w14:paraId="3A756E29" w14:textId="05E626A5" w:rsidR="00894DEA" w:rsidRPr="0013581C" w:rsidRDefault="00894DEA">
                      <w:pPr>
                        <w:rPr>
                          <w:rFonts w:ascii="Chalkduster" w:hAnsi="Chalkduster"/>
                          <w:sz w:val="44"/>
                        </w:rPr>
                      </w:pPr>
                      <w:r>
                        <w:rPr>
                          <w:rFonts w:ascii="Chalkduster" w:hAnsi="Chalkduster"/>
                          <w:sz w:val="48"/>
                        </w:rPr>
                        <w:tab/>
                      </w:r>
                      <w:r>
                        <w:rPr>
                          <w:rFonts w:ascii="Chalkduster" w:hAnsi="Chalkduster"/>
                          <w:sz w:val="48"/>
                        </w:rPr>
                        <w:tab/>
                      </w:r>
                      <w:r>
                        <w:rPr>
                          <w:rFonts w:ascii="Chalkduster" w:hAnsi="Chalkduster"/>
                          <w:sz w:val="48"/>
                        </w:rPr>
                        <w:tab/>
                      </w:r>
                      <w:r>
                        <w:rPr>
                          <w:rFonts w:ascii="Chalkduster" w:hAnsi="Chalkduster"/>
                          <w:sz w:val="48"/>
                        </w:rPr>
                        <w:tab/>
                      </w:r>
                      <w:r w:rsidRPr="0013581C">
                        <w:rPr>
                          <w:rFonts w:ascii="Chalkduster" w:hAnsi="Chalkduster"/>
                          <w:sz w:val="44"/>
                        </w:rPr>
                        <w:t>Favourite food :</w:t>
                      </w:r>
                    </w:p>
                    <w:p w14:paraId="6EE46E2E" w14:textId="77777777" w:rsidR="00894DEA" w:rsidRPr="0013581C" w:rsidRDefault="00894DEA">
                      <w:pPr>
                        <w:rPr>
                          <w:rFonts w:ascii="Chalkduster" w:hAnsi="Chalkduster"/>
                          <w:sz w:val="44"/>
                        </w:rPr>
                      </w:pPr>
                    </w:p>
                    <w:p w14:paraId="75A83D87" w14:textId="77777777" w:rsidR="00894DEA" w:rsidRPr="0013581C" w:rsidRDefault="00894DEA">
                      <w:pPr>
                        <w:rPr>
                          <w:rFonts w:ascii="Chalkduster" w:hAnsi="Chalkduster"/>
                          <w:sz w:val="44"/>
                        </w:rPr>
                      </w:pPr>
                    </w:p>
                    <w:p w14:paraId="4C63C9C1" w14:textId="77777777" w:rsidR="00894DEA" w:rsidRPr="0013581C" w:rsidRDefault="00894DEA" w:rsidP="0013581C">
                      <w:pPr>
                        <w:ind w:left="2124" w:firstLine="708"/>
                        <w:rPr>
                          <w:rFonts w:ascii="Chalkduster" w:hAnsi="Chalkduster"/>
                          <w:sz w:val="44"/>
                        </w:rPr>
                      </w:pPr>
                      <w:r w:rsidRPr="0013581C">
                        <w:rPr>
                          <w:rFonts w:ascii="Chalkduster" w:hAnsi="Chalkduster"/>
                          <w:sz w:val="44"/>
                        </w:rPr>
                        <w:t>Favourite</w:t>
                      </w:r>
                    </w:p>
                    <w:p w14:paraId="1EC03550" w14:textId="274E6785" w:rsidR="00894DEA" w:rsidRPr="0013581C" w:rsidRDefault="00894DEA" w:rsidP="0013581C">
                      <w:pPr>
                        <w:ind w:left="2124" w:firstLine="708"/>
                        <w:rPr>
                          <w:rFonts w:ascii="Chalkduster" w:hAnsi="Chalkduster"/>
                          <w:sz w:val="44"/>
                        </w:rPr>
                      </w:pPr>
                      <w:r w:rsidRPr="0013581C">
                        <w:rPr>
                          <w:rFonts w:ascii="Chalkduster" w:hAnsi="Chalkduster"/>
                          <w:sz w:val="44"/>
                        </w:rPr>
                        <w:t xml:space="preserve">movie : </w:t>
                      </w:r>
                    </w:p>
                    <w:p w14:paraId="6063973F" w14:textId="77777777" w:rsidR="00894DEA" w:rsidRPr="0013581C" w:rsidRDefault="00894DEA" w:rsidP="0013581C">
                      <w:pPr>
                        <w:ind w:left="2124" w:firstLine="708"/>
                        <w:rPr>
                          <w:rFonts w:ascii="Chalkduster" w:hAnsi="Chalkduster"/>
                          <w:sz w:val="44"/>
                        </w:rPr>
                      </w:pPr>
                    </w:p>
                    <w:p w14:paraId="524D4B5E" w14:textId="77777777" w:rsidR="00894DEA" w:rsidRPr="0013581C" w:rsidRDefault="00894DEA" w:rsidP="0013581C">
                      <w:pPr>
                        <w:ind w:left="2124" w:firstLine="708"/>
                        <w:rPr>
                          <w:rFonts w:ascii="Chalkduster" w:hAnsi="Chalkduster"/>
                          <w:sz w:val="44"/>
                        </w:rPr>
                      </w:pPr>
                    </w:p>
                    <w:p w14:paraId="67AE39BB" w14:textId="1AA0EEB9" w:rsidR="00894DEA" w:rsidRPr="0013581C" w:rsidRDefault="00894DEA" w:rsidP="0013581C">
                      <w:pPr>
                        <w:ind w:left="2124" w:firstLine="708"/>
                        <w:rPr>
                          <w:rFonts w:ascii="Chalkduster" w:hAnsi="Chalkduster"/>
                          <w:sz w:val="44"/>
                        </w:rPr>
                      </w:pPr>
                      <w:r w:rsidRPr="0013581C">
                        <w:rPr>
                          <w:rFonts w:ascii="Chalkduster" w:hAnsi="Chalkduster"/>
                          <w:sz w:val="44"/>
                        </w:rPr>
                        <w:t>Favourite song/</w:t>
                      </w:r>
                    </w:p>
                    <w:p w14:paraId="21E99FB7" w14:textId="3BCE5539" w:rsidR="00894DEA" w:rsidRPr="0013581C" w:rsidRDefault="00894DEA" w:rsidP="0013581C">
                      <w:pPr>
                        <w:ind w:left="2124" w:firstLine="708"/>
                        <w:rPr>
                          <w:rFonts w:ascii="Chalkduster" w:hAnsi="Chalkduster"/>
                          <w:sz w:val="44"/>
                        </w:rPr>
                      </w:pPr>
                      <w:r w:rsidRPr="0013581C">
                        <w:rPr>
                          <w:rFonts w:ascii="Chalkduster" w:hAnsi="Chalkduster"/>
                          <w:sz w:val="44"/>
                        </w:rPr>
                        <w:t>Group/singer.. :</w:t>
                      </w:r>
                    </w:p>
                    <w:p w14:paraId="69654CCC" w14:textId="77777777" w:rsidR="00894DEA" w:rsidRPr="0013581C" w:rsidRDefault="00894DEA" w:rsidP="0013581C">
                      <w:pPr>
                        <w:ind w:left="2124" w:firstLine="708"/>
                        <w:rPr>
                          <w:rFonts w:ascii="Chalkduster" w:hAnsi="Chalkduster"/>
                          <w:sz w:val="44"/>
                        </w:rPr>
                      </w:pPr>
                    </w:p>
                    <w:p w14:paraId="6E402B89" w14:textId="77777777" w:rsidR="00894DEA" w:rsidRPr="0013581C" w:rsidRDefault="00894DEA" w:rsidP="0013581C">
                      <w:pPr>
                        <w:ind w:left="2124" w:firstLine="708"/>
                        <w:rPr>
                          <w:rFonts w:ascii="Chalkduster" w:hAnsi="Chalkduster"/>
                          <w:sz w:val="44"/>
                        </w:rPr>
                      </w:pPr>
                    </w:p>
                    <w:p w14:paraId="2ED32985" w14:textId="1387EB89" w:rsidR="00894DEA" w:rsidRPr="0013581C" w:rsidRDefault="00894DEA" w:rsidP="0013581C">
                      <w:pPr>
                        <w:ind w:left="2832" w:firstLine="708"/>
                        <w:rPr>
                          <w:rFonts w:ascii="Chalkduster" w:hAnsi="Chalkduster"/>
                          <w:sz w:val="44"/>
                        </w:rPr>
                      </w:pPr>
                      <w:r w:rsidRPr="0013581C">
                        <w:rPr>
                          <w:rFonts w:ascii="Chalkduster" w:hAnsi="Chalkduster"/>
                          <w:sz w:val="44"/>
                        </w:rPr>
                        <w:t>Friends 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96230">
        <w:rPr>
          <w:sz w:val="40"/>
        </w:rPr>
        <w:br w:type="page"/>
      </w:r>
    </w:p>
    <w:p w14:paraId="3352C381" w14:textId="77777777" w:rsidR="00B65290" w:rsidRPr="008B3272" w:rsidRDefault="00B65290" w:rsidP="00B65290">
      <w:pPr>
        <w:rPr>
          <w:rFonts w:ascii="Century Gothic" w:hAnsi="Century Gothic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06"/>
      </w:tblGrid>
      <w:tr w:rsidR="00B65290" w:rsidRPr="008B3272" w14:paraId="0659106A" w14:textId="77777777" w:rsidTr="001C1081">
        <w:tc>
          <w:tcPr>
            <w:tcW w:w="9206" w:type="dxa"/>
          </w:tcPr>
          <w:p w14:paraId="092302DC" w14:textId="77777777" w:rsidR="00B65290" w:rsidRPr="008B3272" w:rsidRDefault="00B65290" w:rsidP="001C1081">
            <w:pPr>
              <w:jc w:val="center"/>
              <w:rPr>
                <w:rFonts w:ascii="Century Gothic" w:hAnsi="Century Gothic"/>
              </w:rPr>
            </w:pPr>
          </w:p>
          <w:p w14:paraId="1F3160FB" w14:textId="77777777" w:rsidR="00B65290" w:rsidRPr="008B3272" w:rsidRDefault="00B65290" w:rsidP="001C1081">
            <w:pPr>
              <w:jc w:val="center"/>
              <w:rPr>
                <w:rFonts w:ascii="Century Gothic" w:hAnsi="Century Gothic"/>
              </w:rPr>
            </w:pPr>
            <w:r w:rsidRPr="008B3272">
              <w:rPr>
                <w:rFonts w:ascii="Century Gothic" w:hAnsi="Century Gothic"/>
              </w:rPr>
              <w:t>Unit 1 : WELCOME</w:t>
            </w:r>
          </w:p>
          <w:p w14:paraId="4462335B" w14:textId="77777777" w:rsidR="00B65290" w:rsidRPr="008B3272" w:rsidRDefault="00B65290" w:rsidP="001C1081">
            <w:pPr>
              <w:jc w:val="center"/>
              <w:rPr>
                <w:rFonts w:ascii="Century Gothic" w:hAnsi="Century Gothic"/>
              </w:rPr>
            </w:pPr>
          </w:p>
        </w:tc>
      </w:tr>
    </w:tbl>
    <w:p w14:paraId="21D76AA2" w14:textId="77777777" w:rsidR="00B65290" w:rsidRPr="008B3272" w:rsidRDefault="00B65290" w:rsidP="00B65290">
      <w:pPr>
        <w:rPr>
          <w:rFonts w:ascii="Century Gothic" w:hAnsi="Century Gothic"/>
        </w:rPr>
      </w:pPr>
    </w:p>
    <w:p w14:paraId="60227E33" w14:textId="77777777" w:rsidR="00B65290" w:rsidRPr="008B3272" w:rsidRDefault="00B65290" w:rsidP="00B65290">
      <w:pPr>
        <w:rPr>
          <w:rFonts w:ascii="Century Gothic" w:eastAsia="Times New Roman" w:hAnsi="Century Gothic" w:cs="Times New Roman"/>
        </w:rPr>
      </w:pPr>
      <w:r w:rsidRPr="008B3272">
        <w:rPr>
          <w:rFonts w:ascii="Century Gothic" w:eastAsia="Times New Roman" w:hAnsi="Century Gothic" w:cs="Times New Roman"/>
          <w:noProof/>
          <w:lang w:val="fr-FR"/>
        </w:rPr>
        <mc:AlternateContent>
          <mc:Choice Requires="wps">
            <w:drawing>
              <wp:inline distT="0" distB="0" distL="0" distR="0" wp14:anchorId="751E9EDF" wp14:editId="32C1D483">
                <wp:extent cx="300355" cy="300355"/>
                <wp:effectExtent l="0" t="0" r="0" b="0"/>
                <wp:docPr id="3" name="AutoShape 6" descr="Ã©sultat de recherche d'images pour &quot;welcome&quot;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Description : Ã©sultat de recherche d'images pour &quot;welcome&quot;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265050F5" w14:textId="77777777" w:rsidR="00B65290" w:rsidRPr="008B3272" w:rsidRDefault="00B65290" w:rsidP="00B65290">
      <w:pPr>
        <w:ind w:hanging="1417"/>
        <w:rPr>
          <w:rFonts w:ascii="Century Gothic" w:hAnsi="Century Gothic"/>
        </w:rPr>
      </w:pPr>
      <w:r w:rsidRPr="008B3272">
        <w:rPr>
          <w:rFonts w:ascii="Century Gothic" w:hAnsi="Century Gothic"/>
          <w:noProof/>
          <w:lang w:val="fr-FR"/>
        </w:rPr>
        <w:drawing>
          <wp:inline distT="0" distB="0" distL="0" distR="0" wp14:anchorId="51027709" wp14:editId="669D7F1E">
            <wp:extent cx="7643495" cy="2943370"/>
            <wp:effectExtent l="0" t="0" r="1905" b="317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lcome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5775" cy="294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E8617" w14:textId="77777777" w:rsidR="00B65290" w:rsidRPr="008B3272" w:rsidRDefault="00B65290" w:rsidP="00B65290">
      <w:pPr>
        <w:rPr>
          <w:rFonts w:ascii="Century Gothic" w:hAnsi="Century Gothic"/>
        </w:rPr>
      </w:pPr>
    </w:p>
    <w:p w14:paraId="63AB1E4F" w14:textId="77777777" w:rsidR="00B65290" w:rsidRPr="008B3272" w:rsidRDefault="00B65290" w:rsidP="00B65290">
      <w:pPr>
        <w:rPr>
          <w:rFonts w:ascii="Century Gothic" w:hAnsi="Century Gothic"/>
        </w:rPr>
      </w:pPr>
    </w:p>
    <w:p w14:paraId="36B6A394" w14:textId="77777777" w:rsidR="00B65290" w:rsidRPr="008B3272" w:rsidRDefault="00B65290" w:rsidP="00B65290">
      <w:pPr>
        <w:rPr>
          <w:rFonts w:ascii="Century Gothic" w:hAnsi="Century Gothic"/>
        </w:rPr>
      </w:pPr>
    </w:p>
    <w:p w14:paraId="17AE274E" w14:textId="77777777" w:rsidR="00B65290" w:rsidRPr="008B3272" w:rsidRDefault="00B65290" w:rsidP="00B65290">
      <w:pPr>
        <w:rPr>
          <w:rFonts w:ascii="Century Gothic" w:hAnsi="Century Gothic"/>
        </w:rPr>
      </w:pPr>
    </w:p>
    <w:p w14:paraId="0F269A34" w14:textId="77777777" w:rsidR="00B65290" w:rsidRPr="008B3272" w:rsidRDefault="00B65290" w:rsidP="00B65290">
      <w:pPr>
        <w:rPr>
          <w:rFonts w:ascii="Century Gothic" w:hAnsi="Century Gothic"/>
        </w:rPr>
      </w:pPr>
    </w:p>
    <w:p w14:paraId="56F67F93" w14:textId="77777777" w:rsidR="00B65290" w:rsidRPr="008B3272" w:rsidRDefault="00B65290" w:rsidP="00B65290">
      <w:pPr>
        <w:rPr>
          <w:rFonts w:ascii="Century Gothic" w:hAnsi="Century Gothic"/>
        </w:rPr>
      </w:pPr>
    </w:p>
    <w:p w14:paraId="49891D91" w14:textId="77777777" w:rsidR="00B65290" w:rsidRPr="008B3272" w:rsidRDefault="00B65290" w:rsidP="00B65290">
      <w:pPr>
        <w:rPr>
          <w:rFonts w:ascii="Century Gothic" w:hAnsi="Century Gothic"/>
        </w:rPr>
      </w:pPr>
    </w:p>
    <w:p w14:paraId="2C40247C" w14:textId="77777777" w:rsidR="00B65290" w:rsidRPr="008B3272" w:rsidRDefault="00B65290" w:rsidP="00B65290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>Je sais :</w:t>
      </w:r>
    </w:p>
    <w:p w14:paraId="33C47699" w14:textId="77777777" w:rsidR="00B65290" w:rsidRPr="008B3272" w:rsidRDefault="00B65290" w:rsidP="00B65290">
      <w:pPr>
        <w:rPr>
          <w:rFonts w:ascii="Century Gothic" w:hAnsi="Century Gothic"/>
        </w:rPr>
      </w:pPr>
    </w:p>
    <w:p w14:paraId="1306A559" w14:textId="77777777" w:rsidR="00B65290" w:rsidRPr="008B3272" w:rsidRDefault="00B65290" w:rsidP="00B65290">
      <w:pPr>
        <w:pStyle w:val="Paragraphedeliste"/>
        <w:numPr>
          <w:ilvl w:val="0"/>
          <w:numId w:val="2"/>
        </w:num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>dire bonjour</w:t>
      </w:r>
    </w:p>
    <w:p w14:paraId="0102120A" w14:textId="77777777" w:rsidR="00B65290" w:rsidRPr="008B3272" w:rsidRDefault="00B65290" w:rsidP="00B65290">
      <w:pPr>
        <w:pStyle w:val="Paragraphedeliste"/>
        <w:numPr>
          <w:ilvl w:val="0"/>
          <w:numId w:val="2"/>
        </w:num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>compter jusque 100</w:t>
      </w:r>
    </w:p>
    <w:p w14:paraId="477AC0C8" w14:textId="77777777" w:rsidR="00B65290" w:rsidRPr="008B3272" w:rsidRDefault="00B65290" w:rsidP="00B65290">
      <w:pPr>
        <w:pStyle w:val="Paragraphedeliste"/>
        <w:numPr>
          <w:ilvl w:val="0"/>
          <w:numId w:val="2"/>
        </w:num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>épeler un mot/ un prénom/...</w:t>
      </w:r>
    </w:p>
    <w:p w14:paraId="4B428682" w14:textId="77777777" w:rsidR="00B65290" w:rsidRPr="008B3272" w:rsidRDefault="00B65290" w:rsidP="00B65290">
      <w:pPr>
        <w:pStyle w:val="Paragraphedeliste"/>
        <w:numPr>
          <w:ilvl w:val="0"/>
          <w:numId w:val="2"/>
        </w:num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>comprendre une consigne en classe</w:t>
      </w:r>
    </w:p>
    <w:p w14:paraId="522F03F7" w14:textId="77777777" w:rsidR="00B65290" w:rsidRPr="008B3272" w:rsidRDefault="00B65290" w:rsidP="00B65290">
      <w:pPr>
        <w:pStyle w:val="Paragraphedeliste"/>
        <w:numPr>
          <w:ilvl w:val="0"/>
          <w:numId w:val="2"/>
        </w:num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>comprendre l’identité de quelqu’un</w:t>
      </w:r>
    </w:p>
    <w:p w14:paraId="70B7F34B" w14:textId="77777777" w:rsidR="00B65290" w:rsidRPr="008B3272" w:rsidRDefault="00B65290" w:rsidP="00B65290">
      <w:pPr>
        <w:pStyle w:val="Paragraphedeliste"/>
        <w:numPr>
          <w:ilvl w:val="0"/>
          <w:numId w:val="2"/>
        </w:num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>me présenter / présenter une personne</w:t>
      </w:r>
    </w:p>
    <w:p w14:paraId="5BFD78E8" w14:textId="533B92FD" w:rsidR="00B65290" w:rsidRDefault="00B65290" w:rsidP="00B65290">
      <w:pPr>
        <w:pStyle w:val="Paragraphedeliste"/>
        <w:numPr>
          <w:ilvl w:val="0"/>
          <w:numId w:val="2"/>
        </w:num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>interroger quelqu’un sur son identité</w:t>
      </w:r>
    </w:p>
    <w:p w14:paraId="2F82C403" w14:textId="46A6613C" w:rsidR="008E6417" w:rsidRPr="008B3272" w:rsidRDefault="008E6417" w:rsidP="00B65290">
      <w:pPr>
        <w:pStyle w:val="Paragraphedeliste"/>
        <w:numPr>
          <w:ilvl w:val="0"/>
          <w:numId w:val="2"/>
        </w:numPr>
        <w:spacing w:line="480" w:lineRule="auto"/>
        <w:rPr>
          <w:rFonts w:ascii="Century Gothic" w:hAnsi="Century Gothic"/>
        </w:rPr>
      </w:pPr>
      <w:r>
        <w:rPr>
          <w:rFonts w:ascii="Century Gothic" w:hAnsi="Century Gothic"/>
        </w:rPr>
        <w:t xml:space="preserve">écrire une date </w:t>
      </w:r>
    </w:p>
    <w:p w14:paraId="48B57470" w14:textId="63DDE522" w:rsidR="00F336F3" w:rsidRPr="008B3272" w:rsidRDefault="00F336F3" w:rsidP="00F336F3">
      <w:pPr>
        <w:rPr>
          <w:rFonts w:ascii="Century Gothic" w:hAnsi="Century Gothic"/>
        </w:rPr>
      </w:pPr>
      <w:bookmarkStart w:id="0" w:name="_GoBack"/>
      <w:bookmarkEnd w:id="0"/>
      <w:r w:rsidRPr="008B3272">
        <w:rPr>
          <w:rFonts w:ascii="Century Gothic" w:hAnsi="Century Gothic"/>
        </w:rPr>
        <w:t>Name :</w:t>
      </w:r>
    </w:p>
    <w:p w14:paraId="7440C759" w14:textId="77777777" w:rsidR="00F336F3" w:rsidRPr="008B3272" w:rsidRDefault="00F336F3" w:rsidP="00F336F3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Class : </w:t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  <w:t>Date :</w:t>
      </w:r>
    </w:p>
    <w:tbl>
      <w:tblPr>
        <w:tblStyle w:val="Grille"/>
        <w:tblpPr w:leftFromText="141" w:rightFromText="141" w:horzAnchor="page" w:tblpX="1346" w:tblpY="721"/>
        <w:tblW w:w="0" w:type="auto"/>
        <w:tblLook w:val="04A0" w:firstRow="1" w:lastRow="0" w:firstColumn="1" w:lastColumn="0" w:noHBand="0" w:noVBand="1"/>
      </w:tblPr>
      <w:tblGrid>
        <w:gridCol w:w="9206"/>
      </w:tblGrid>
      <w:tr w:rsidR="00F336F3" w:rsidRPr="008B3272" w14:paraId="0CA93ED0" w14:textId="77777777" w:rsidTr="000A0F2D">
        <w:tc>
          <w:tcPr>
            <w:tcW w:w="9206" w:type="dxa"/>
            <w:shd w:val="clear" w:color="auto" w:fill="auto"/>
          </w:tcPr>
          <w:p w14:paraId="742C994A" w14:textId="77777777" w:rsidR="00F336F3" w:rsidRPr="008B3272" w:rsidRDefault="00F336F3" w:rsidP="000A0F2D">
            <w:pPr>
              <w:spacing w:line="360" w:lineRule="auto"/>
              <w:rPr>
                <w:rFonts w:ascii="Century Gothic" w:hAnsi="Century Gothic"/>
                <w:b/>
                <w:u w:val="single"/>
              </w:rPr>
            </w:pPr>
          </w:p>
          <w:p w14:paraId="6E01A4BD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 w:rsidRPr="008B3272">
              <w:rPr>
                <w:rFonts w:ascii="Century Gothic" w:hAnsi="Century Gothic"/>
                <w:b/>
                <w:u w:val="single"/>
              </w:rPr>
              <w:t>U.1.1 : The alphabet : test n°1.</w:t>
            </w:r>
          </w:p>
          <w:p w14:paraId="5019E66A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53DB5DEB" w14:textId="77777777" w:rsidR="00F336F3" w:rsidRPr="008B3272" w:rsidRDefault="00F336F3" w:rsidP="00F336F3">
      <w:pPr>
        <w:rPr>
          <w:rFonts w:ascii="Century Gothic" w:hAnsi="Century Gothic"/>
        </w:rPr>
      </w:pPr>
    </w:p>
    <w:p w14:paraId="21AEEE98" w14:textId="77777777" w:rsidR="00F336F3" w:rsidRPr="008B3272" w:rsidRDefault="00F336F3" w:rsidP="00F336F3">
      <w:pPr>
        <w:rPr>
          <w:rFonts w:ascii="Century Gothic" w:hAnsi="Century Gothic"/>
        </w:rPr>
      </w:pPr>
    </w:p>
    <w:p w14:paraId="4F03F81D" w14:textId="77777777" w:rsidR="00F336F3" w:rsidRPr="008B3272" w:rsidRDefault="00F336F3" w:rsidP="00F336F3">
      <w:pPr>
        <w:pStyle w:val="Paragraphedeliste"/>
        <w:numPr>
          <w:ilvl w:val="0"/>
          <w:numId w:val="4"/>
        </w:numPr>
        <w:rPr>
          <w:rFonts w:ascii="Century Gothic" w:hAnsi="Century Gothic"/>
        </w:rPr>
      </w:pPr>
      <w:r w:rsidRPr="008B3272">
        <w:rPr>
          <w:rFonts w:ascii="Century Gothic" w:hAnsi="Century Gothic"/>
        </w:rPr>
        <w:t>Listen and complete the names. (Your space workbook cd piste3)</w:t>
      </w:r>
    </w:p>
    <w:p w14:paraId="66524188" w14:textId="77777777" w:rsidR="00F336F3" w:rsidRPr="008B3272" w:rsidRDefault="00F336F3" w:rsidP="00F336F3">
      <w:pPr>
        <w:rPr>
          <w:rFonts w:ascii="Century Gothic" w:hAnsi="Century Gothic"/>
        </w:rPr>
      </w:pPr>
    </w:p>
    <w:p w14:paraId="7CA8E5CE" w14:textId="77777777" w:rsidR="00F336F3" w:rsidRPr="008B3272" w:rsidRDefault="00F336F3" w:rsidP="00F336F3">
      <w:p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1)  C   ____ A   _____ L    _____    _____ </w:t>
      </w:r>
    </w:p>
    <w:p w14:paraId="76850326" w14:textId="77777777" w:rsidR="00F336F3" w:rsidRPr="008B3272" w:rsidRDefault="00F336F3" w:rsidP="00F336F3">
      <w:p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2)  O  _____   _____    V   _____    _____ </w:t>
      </w:r>
    </w:p>
    <w:p w14:paraId="67D6B79F" w14:textId="77777777" w:rsidR="00F336F3" w:rsidRPr="008B3272" w:rsidRDefault="00F336F3" w:rsidP="00F336F3">
      <w:p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3) P  _____   P  P  _____ </w:t>
      </w:r>
    </w:p>
    <w:p w14:paraId="334F417A" w14:textId="77777777" w:rsidR="00F336F3" w:rsidRPr="008B3272" w:rsidRDefault="00F336F3" w:rsidP="00F336F3">
      <w:p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>4) D   _____   N  _____    _____    L</w:t>
      </w:r>
    </w:p>
    <w:p w14:paraId="028FC2AF" w14:textId="77777777" w:rsidR="00F336F3" w:rsidRPr="008B3272" w:rsidRDefault="00F336F3" w:rsidP="00F336F3">
      <w:p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5) E   M   _____    L   _____ </w:t>
      </w:r>
    </w:p>
    <w:p w14:paraId="245759EE" w14:textId="2D468596" w:rsidR="00F336F3" w:rsidRPr="008B3272" w:rsidRDefault="00F336F3" w:rsidP="00F336F3">
      <w:p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6)  _____    O   _____    _____ </w:t>
      </w:r>
    </w:p>
    <w:tbl>
      <w:tblPr>
        <w:tblStyle w:val="Grille"/>
        <w:tblpPr w:leftFromText="141" w:rightFromText="141" w:horzAnchor="page" w:tblpX="1346" w:tblpY="721"/>
        <w:tblW w:w="0" w:type="auto"/>
        <w:tblLook w:val="04A0" w:firstRow="1" w:lastRow="0" w:firstColumn="1" w:lastColumn="0" w:noHBand="0" w:noVBand="1"/>
      </w:tblPr>
      <w:tblGrid>
        <w:gridCol w:w="9206"/>
      </w:tblGrid>
      <w:tr w:rsidR="00F336F3" w:rsidRPr="008B3272" w14:paraId="40CE78C2" w14:textId="77777777" w:rsidTr="000A0F2D">
        <w:tc>
          <w:tcPr>
            <w:tcW w:w="9206" w:type="dxa"/>
            <w:shd w:val="clear" w:color="auto" w:fill="auto"/>
          </w:tcPr>
          <w:p w14:paraId="4621CFEF" w14:textId="77777777" w:rsidR="00F336F3" w:rsidRPr="008B3272" w:rsidRDefault="00F336F3" w:rsidP="000A0F2D">
            <w:pPr>
              <w:spacing w:line="360" w:lineRule="auto"/>
              <w:rPr>
                <w:rFonts w:ascii="Century Gothic" w:hAnsi="Century Gothic"/>
                <w:b/>
                <w:u w:val="single"/>
              </w:rPr>
            </w:pPr>
          </w:p>
          <w:p w14:paraId="1A32E0D0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 w:rsidRPr="008B3272">
              <w:rPr>
                <w:rFonts w:ascii="Century Gothic" w:hAnsi="Century Gothic"/>
                <w:b/>
                <w:u w:val="single"/>
              </w:rPr>
              <w:t>U.1.1 : The alphabet : test n°1.</w:t>
            </w:r>
          </w:p>
          <w:p w14:paraId="2CE74F00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4BFB8870" w14:textId="77777777" w:rsidR="00F336F3" w:rsidRPr="008B3272" w:rsidRDefault="00F336F3" w:rsidP="00F336F3">
      <w:pPr>
        <w:spacing w:line="480" w:lineRule="auto"/>
        <w:rPr>
          <w:rFonts w:ascii="Century Gothic" w:hAnsi="Century Gothic"/>
        </w:rPr>
      </w:pPr>
    </w:p>
    <w:p w14:paraId="0BAE01FD" w14:textId="77777777" w:rsidR="00F336F3" w:rsidRPr="008B3272" w:rsidRDefault="00F336F3" w:rsidP="00F336F3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>Name :</w:t>
      </w:r>
    </w:p>
    <w:p w14:paraId="2D8EFD76" w14:textId="77777777" w:rsidR="00F336F3" w:rsidRPr="008B3272" w:rsidRDefault="00F336F3" w:rsidP="00F336F3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Class : </w:t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  <w:t>Date :</w:t>
      </w:r>
    </w:p>
    <w:tbl>
      <w:tblPr>
        <w:tblStyle w:val="Grille"/>
        <w:tblpPr w:leftFromText="141" w:rightFromText="141" w:horzAnchor="page" w:tblpX="1346" w:tblpY="721"/>
        <w:tblW w:w="0" w:type="auto"/>
        <w:tblLook w:val="04A0" w:firstRow="1" w:lastRow="0" w:firstColumn="1" w:lastColumn="0" w:noHBand="0" w:noVBand="1"/>
      </w:tblPr>
      <w:tblGrid>
        <w:gridCol w:w="9206"/>
      </w:tblGrid>
      <w:tr w:rsidR="00F336F3" w:rsidRPr="008B3272" w14:paraId="2E6F0CA7" w14:textId="77777777" w:rsidTr="000A0F2D">
        <w:tc>
          <w:tcPr>
            <w:tcW w:w="9206" w:type="dxa"/>
            <w:shd w:val="clear" w:color="auto" w:fill="auto"/>
          </w:tcPr>
          <w:p w14:paraId="619E5455" w14:textId="77777777" w:rsidR="00F336F3" w:rsidRPr="008B3272" w:rsidRDefault="00F336F3" w:rsidP="000A0F2D">
            <w:pPr>
              <w:spacing w:line="360" w:lineRule="auto"/>
              <w:rPr>
                <w:rFonts w:ascii="Century Gothic" w:hAnsi="Century Gothic"/>
                <w:b/>
                <w:u w:val="single"/>
              </w:rPr>
            </w:pPr>
          </w:p>
          <w:p w14:paraId="12163120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 w:rsidRPr="008B3272">
              <w:rPr>
                <w:rFonts w:ascii="Century Gothic" w:hAnsi="Century Gothic"/>
                <w:b/>
                <w:u w:val="single"/>
              </w:rPr>
              <w:t>U.1.1 : The alphabet : test n°1.</w:t>
            </w:r>
          </w:p>
          <w:p w14:paraId="78674FD8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75452DD1" w14:textId="77777777" w:rsidR="00F336F3" w:rsidRPr="008B3272" w:rsidRDefault="00F336F3" w:rsidP="00F336F3">
      <w:pPr>
        <w:rPr>
          <w:rFonts w:ascii="Century Gothic" w:hAnsi="Century Gothic"/>
        </w:rPr>
      </w:pPr>
    </w:p>
    <w:tbl>
      <w:tblPr>
        <w:tblStyle w:val="Grille"/>
        <w:tblpPr w:leftFromText="141" w:rightFromText="141" w:horzAnchor="page" w:tblpX="1346" w:tblpY="721"/>
        <w:tblW w:w="0" w:type="auto"/>
        <w:tblLook w:val="04A0" w:firstRow="1" w:lastRow="0" w:firstColumn="1" w:lastColumn="0" w:noHBand="0" w:noVBand="1"/>
      </w:tblPr>
      <w:tblGrid>
        <w:gridCol w:w="9206"/>
      </w:tblGrid>
      <w:tr w:rsidR="00F336F3" w:rsidRPr="008B3272" w14:paraId="03DDD22A" w14:textId="77777777" w:rsidTr="000A0F2D">
        <w:tc>
          <w:tcPr>
            <w:tcW w:w="9206" w:type="dxa"/>
            <w:shd w:val="clear" w:color="auto" w:fill="auto"/>
          </w:tcPr>
          <w:p w14:paraId="79FBB23E" w14:textId="77777777" w:rsidR="00F336F3" w:rsidRPr="008B3272" w:rsidRDefault="00F336F3" w:rsidP="000A0F2D">
            <w:pPr>
              <w:spacing w:line="360" w:lineRule="auto"/>
              <w:rPr>
                <w:rFonts w:ascii="Century Gothic" w:hAnsi="Century Gothic"/>
                <w:b/>
                <w:u w:val="single"/>
              </w:rPr>
            </w:pPr>
          </w:p>
          <w:p w14:paraId="47F1F686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 w:rsidRPr="008B3272">
              <w:rPr>
                <w:rFonts w:ascii="Century Gothic" w:hAnsi="Century Gothic"/>
                <w:b/>
                <w:u w:val="single"/>
              </w:rPr>
              <w:t>U.1.1 : The alphabet : test n°1.</w:t>
            </w:r>
          </w:p>
          <w:p w14:paraId="288B5237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6FD441FD" w14:textId="77777777" w:rsidR="00F336F3" w:rsidRPr="008B3272" w:rsidRDefault="00F336F3" w:rsidP="00F336F3">
      <w:pPr>
        <w:spacing w:line="360" w:lineRule="auto"/>
        <w:rPr>
          <w:rFonts w:ascii="Century Gothic" w:hAnsi="Century Gothic"/>
          <w:b/>
          <w:sz w:val="2"/>
          <w:u w:val="single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06"/>
      </w:tblGrid>
      <w:tr w:rsidR="00F336F3" w:rsidRPr="008B3272" w14:paraId="16DB9CFA" w14:textId="77777777" w:rsidTr="000A0F2D">
        <w:tc>
          <w:tcPr>
            <w:tcW w:w="9206" w:type="dxa"/>
          </w:tcPr>
          <w:p w14:paraId="3CF4719C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  <w:p w14:paraId="08B73A54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 w:rsidRPr="008B3272">
              <w:rPr>
                <w:rFonts w:ascii="Century Gothic" w:hAnsi="Century Gothic"/>
                <w:b/>
                <w:u w:val="single"/>
              </w:rPr>
              <w:t>U.1.1 : The alphabet : test n°1.</w:t>
            </w:r>
          </w:p>
          <w:p w14:paraId="78455505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0221D58D" w14:textId="77777777" w:rsidR="00F336F3" w:rsidRPr="008B3272" w:rsidRDefault="00F336F3" w:rsidP="00F336F3">
      <w:pPr>
        <w:rPr>
          <w:rFonts w:ascii="Century Gothic" w:hAnsi="Century Gothic"/>
        </w:rPr>
      </w:pPr>
    </w:p>
    <w:p w14:paraId="670A3493" w14:textId="77777777" w:rsidR="00F336F3" w:rsidRPr="008B3272" w:rsidRDefault="00F336F3" w:rsidP="00F336F3">
      <w:pPr>
        <w:pStyle w:val="Paragraphedeliste"/>
        <w:numPr>
          <w:ilvl w:val="0"/>
          <w:numId w:val="15"/>
        </w:numPr>
        <w:rPr>
          <w:rFonts w:ascii="Century Gothic" w:hAnsi="Century Gothic"/>
        </w:rPr>
      </w:pPr>
      <w:r w:rsidRPr="008B3272">
        <w:rPr>
          <w:rFonts w:ascii="Century Gothic" w:hAnsi="Century Gothic"/>
        </w:rPr>
        <w:t>Listen and complete the names. (Your space workbook cd piste3)</w:t>
      </w:r>
    </w:p>
    <w:p w14:paraId="0D8FC7A5" w14:textId="77777777" w:rsidR="00F336F3" w:rsidRPr="008B3272" w:rsidRDefault="00F336F3" w:rsidP="00F336F3">
      <w:pPr>
        <w:rPr>
          <w:rFonts w:ascii="Century Gothic" w:hAnsi="Century Gothic"/>
        </w:rPr>
      </w:pPr>
    </w:p>
    <w:p w14:paraId="5FEAC00F" w14:textId="77777777" w:rsidR="00F336F3" w:rsidRPr="008B3272" w:rsidRDefault="00F336F3" w:rsidP="00F336F3">
      <w:p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1)  C   ____ A   _____ L    _____    _____ </w:t>
      </w:r>
    </w:p>
    <w:p w14:paraId="4BD6E55A" w14:textId="77777777" w:rsidR="00F336F3" w:rsidRPr="008B3272" w:rsidRDefault="00F336F3" w:rsidP="00F336F3">
      <w:p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2)  O  _____   _____    V   _____    _____ </w:t>
      </w:r>
    </w:p>
    <w:p w14:paraId="0E2988BD" w14:textId="77777777" w:rsidR="00F336F3" w:rsidRPr="008B3272" w:rsidRDefault="00F336F3" w:rsidP="00F336F3">
      <w:p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3) P  _____   P  P  _____ </w:t>
      </w:r>
    </w:p>
    <w:p w14:paraId="6A6F625F" w14:textId="77777777" w:rsidR="00F336F3" w:rsidRPr="008B3272" w:rsidRDefault="00F336F3" w:rsidP="00F336F3">
      <w:p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>4) D   _____   N  _____    _____    L</w:t>
      </w:r>
    </w:p>
    <w:p w14:paraId="4E1DBAB1" w14:textId="77777777" w:rsidR="00F336F3" w:rsidRPr="008B3272" w:rsidRDefault="00F336F3" w:rsidP="00F336F3">
      <w:p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5) E   M   _____    L   _____ </w:t>
      </w:r>
    </w:p>
    <w:p w14:paraId="658FEC85" w14:textId="77777777" w:rsidR="00F336F3" w:rsidRPr="008B3272" w:rsidRDefault="00F336F3" w:rsidP="00F336F3">
      <w:pPr>
        <w:spacing w:line="480" w:lineRule="auto"/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6)  _____    O   _____    _____ </w:t>
      </w:r>
    </w:p>
    <w:p w14:paraId="0DE4BDED" w14:textId="77777777" w:rsidR="00F336F3" w:rsidRPr="008B3272" w:rsidRDefault="00F336F3" w:rsidP="00F336F3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>Name :</w:t>
      </w:r>
    </w:p>
    <w:p w14:paraId="1B56F5A1" w14:textId="77777777" w:rsidR="00F336F3" w:rsidRPr="008B3272" w:rsidRDefault="00F336F3" w:rsidP="00F336F3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Class : </w:t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  <w:t>Date :</w:t>
      </w:r>
    </w:p>
    <w:p w14:paraId="7219F4BB" w14:textId="77777777" w:rsidR="00F336F3" w:rsidRPr="008B3272" w:rsidRDefault="00F336F3" w:rsidP="00F336F3">
      <w:pPr>
        <w:rPr>
          <w:rFonts w:ascii="Century Gothic" w:hAnsi="Century Gothic"/>
        </w:rPr>
      </w:pPr>
    </w:p>
    <w:p w14:paraId="68CEA291" w14:textId="77777777" w:rsidR="00F336F3" w:rsidRPr="008B3272" w:rsidRDefault="00F336F3" w:rsidP="00F336F3">
      <w:pPr>
        <w:spacing w:line="360" w:lineRule="auto"/>
        <w:rPr>
          <w:rFonts w:ascii="Century Gothic" w:hAnsi="Century Gothic"/>
          <w:b/>
          <w:u w:val="single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06"/>
      </w:tblGrid>
      <w:tr w:rsidR="00F336F3" w:rsidRPr="008B3272" w14:paraId="5E84F268" w14:textId="77777777" w:rsidTr="000A0F2D">
        <w:tc>
          <w:tcPr>
            <w:tcW w:w="9206" w:type="dxa"/>
          </w:tcPr>
          <w:p w14:paraId="5A3F7F99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  <w:p w14:paraId="510EF223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 w:rsidRPr="008B3272">
              <w:rPr>
                <w:rFonts w:ascii="Century Gothic" w:hAnsi="Century Gothic"/>
                <w:b/>
                <w:u w:val="single"/>
              </w:rPr>
              <w:t>U.1.3 : The numbers from 0 to 20 : test n°3 (code + CA)</w:t>
            </w:r>
          </w:p>
          <w:p w14:paraId="456C1596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2D547499" w14:textId="77777777" w:rsidR="00F336F3" w:rsidRPr="008B3272" w:rsidRDefault="00F336F3" w:rsidP="00F336F3">
      <w:pPr>
        <w:rPr>
          <w:rFonts w:ascii="Century Gothic" w:hAnsi="Century Gothic"/>
        </w:rPr>
      </w:pPr>
    </w:p>
    <w:p w14:paraId="1C09CBE1" w14:textId="77777777" w:rsidR="00F336F3" w:rsidRPr="008B3272" w:rsidRDefault="00F336F3" w:rsidP="00F336F3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  <w:t>Code :                  /10</w:t>
      </w:r>
    </w:p>
    <w:p w14:paraId="3EDF365A" w14:textId="77777777" w:rsidR="00F336F3" w:rsidRPr="008B3272" w:rsidRDefault="00F336F3" w:rsidP="00F336F3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  <w:t>CA :                      /25</w:t>
      </w:r>
    </w:p>
    <w:p w14:paraId="1434FCB4" w14:textId="77777777" w:rsidR="00F336F3" w:rsidRPr="008B3272" w:rsidRDefault="00F336F3" w:rsidP="00F336F3">
      <w:pPr>
        <w:rPr>
          <w:rFonts w:ascii="Century Gothic" w:hAnsi="Century Gothic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06"/>
      </w:tblGrid>
      <w:tr w:rsidR="00F336F3" w:rsidRPr="008B3272" w14:paraId="5F23C785" w14:textId="77777777" w:rsidTr="000A0F2D">
        <w:tc>
          <w:tcPr>
            <w:tcW w:w="9206" w:type="dxa"/>
          </w:tcPr>
          <w:p w14:paraId="4FCF4F58" w14:textId="77777777" w:rsidR="00F336F3" w:rsidRPr="008B3272" w:rsidRDefault="00F336F3" w:rsidP="000A0F2D">
            <w:pPr>
              <w:spacing w:line="360" w:lineRule="auto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Listening comprehension</w:t>
            </w:r>
          </w:p>
        </w:tc>
      </w:tr>
    </w:tbl>
    <w:p w14:paraId="7AAA3060" w14:textId="77777777" w:rsidR="00F336F3" w:rsidRPr="008B3272" w:rsidRDefault="00F336F3" w:rsidP="00F336F3">
      <w:pPr>
        <w:spacing w:line="360" w:lineRule="auto"/>
        <w:rPr>
          <w:rFonts w:ascii="Century Gothic" w:hAnsi="Century Gothic"/>
        </w:rPr>
      </w:pPr>
    </w:p>
    <w:p w14:paraId="6E0EC4C3" w14:textId="77777777" w:rsidR="00F336F3" w:rsidRPr="008B3272" w:rsidRDefault="00F336F3" w:rsidP="00F336F3">
      <w:pPr>
        <w:pStyle w:val="Paragraphedeliste"/>
        <w:numPr>
          <w:ilvl w:val="0"/>
          <w:numId w:val="13"/>
        </w:numPr>
        <w:spacing w:line="360" w:lineRule="auto"/>
        <w:rPr>
          <w:rFonts w:ascii="Century Gothic" w:hAnsi="Century Gothic"/>
          <w:i/>
          <w:u w:val="single"/>
        </w:rPr>
      </w:pPr>
      <w:r w:rsidRPr="008B3272">
        <w:rPr>
          <w:rFonts w:ascii="Century Gothic" w:hAnsi="Century Gothic"/>
          <w:i/>
          <w:u w:val="single"/>
        </w:rPr>
        <w:t>Circle the numbers you hear.           /5</w:t>
      </w:r>
    </w:p>
    <w:p w14:paraId="479F70A3" w14:textId="77777777" w:rsidR="00F336F3" w:rsidRPr="008B3272" w:rsidRDefault="00F336F3" w:rsidP="00F336F3">
      <w:pPr>
        <w:spacing w:line="360" w:lineRule="auto"/>
        <w:rPr>
          <w:rFonts w:ascii="Century Gothic" w:hAnsi="Century Gothic"/>
        </w:rPr>
      </w:pPr>
    </w:p>
    <w:tbl>
      <w:tblPr>
        <w:tblStyle w:val="Grille"/>
        <w:tblW w:w="6237" w:type="dxa"/>
        <w:jc w:val="center"/>
        <w:tblInd w:w="1242" w:type="dxa"/>
        <w:tblLook w:val="04A0" w:firstRow="1" w:lastRow="0" w:firstColumn="1" w:lastColumn="0" w:noHBand="0" w:noVBand="1"/>
      </w:tblPr>
      <w:tblGrid>
        <w:gridCol w:w="1248"/>
        <w:gridCol w:w="1247"/>
        <w:gridCol w:w="1247"/>
        <w:gridCol w:w="1247"/>
        <w:gridCol w:w="1248"/>
      </w:tblGrid>
      <w:tr w:rsidR="00F336F3" w:rsidRPr="008B3272" w14:paraId="79FEE8A3" w14:textId="77777777" w:rsidTr="000A0F2D">
        <w:trPr>
          <w:trHeight w:val="1134"/>
          <w:jc w:val="center"/>
        </w:trPr>
        <w:tc>
          <w:tcPr>
            <w:tcW w:w="1248" w:type="dxa"/>
          </w:tcPr>
          <w:p w14:paraId="4AB10A89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11</w:t>
            </w:r>
          </w:p>
        </w:tc>
        <w:tc>
          <w:tcPr>
            <w:tcW w:w="1247" w:type="dxa"/>
          </w:tcPr>
          <w:p w14:paraId="04EE0423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18</w:t>
            </w:r>
          </w:p>
        </w:tc>
        <w:tc>
          <w:tcPr>
            <w:tcW w:w="1247" w:type="dxa"/>
          </w:tcPr>
          <w:p w14:paraId="3A216870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20</w:t>
            </w:r>
          </w:p>
        </w:tc>
        <w:tc>
          <w:tcPr>
            <w:tcW w:w="1247" w:type="dxa"/>
          </w:tcPr>
          <w:p w14:paraId="2EB07398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7</w:t>
            </w:r>
          </w:p>
        </w:tc>
        <w:tc>
          <w:tcPr>
            <w:tcW w:w="1248" w:type="dxa"/>
          </w:tcPr>
          <w:p w14:paraId="424F5F11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1</w:t>
            </w:r>
          </w:p>
        </w:tc>
      </w:tr>
      <w:tr w:rsidR="00F336F3" w:rsidRPr="008B3272" w14:paraId="1158203C" w14:textId="77777777" w:rsidTr="000A0F2D">
        <w:trPr>
          <w:trHeight w:val="1134"/>
          <w:jc w:val="center"/>
        </w:trPr>
        <w:tc>
          <w:tcPr>
            <w:tcW w:w="1248" w:type="dxa"/>
          </w:tcPr>
          <w:p w14:paraId="432FB0C6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4</w:t>
            </w:r>
          </w:p>
        </w:tc>
        <w:tc>
          <w:tcPr>
            <w:tcW w:w="1247" w:type="dxa"/>
          </w:tcPr>
          <w:p w14:paraId="179D63A4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19</w:t>
            </w:r>
          </w:p>
        </w:tc>
        <w:tc>
          <w:tcPr>
            <w:tcW w:w="1247" w:type="dxa"/>
          </w:tcPr>
          <w:p w14:paraId="0C04378A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8</w:t>
            </w:r>
          </w:p>
        </w:tc>
        <w:tc>
          <w:tcPr>
            <w:tcW w:w="1247" w:type="dxa"/>
          </w:tcPr>
          <w:p w14:paraId="18D35C03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12</w:t>
            </w:r>
          </w:p>
        </w:tc>
        <w:tc>
          <w:tcPr>
            <w:tcW w:w="1248" w:type="dxa"/>
          </w:tcPr>
          <w:p w14:paraId="7F7D9F60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10</w:t>
            </w:r>
          </w:p>
        </w:tc>
      </w:tr>
      <w:tr w:rsidR="00F336F3" w:rsidRPr="008B3272" w14:paraId="7CD6B721" w14:textId="77777777" w:rsidTr="000A0F2D">
        <w:trPr>
          <w:trHeight w:val="1134"/>
          <w:jc w:val="center"/>
        </w:trPr>
        <w:tc>
          <w:tcPr>
            <w:tcW w:w="1248" w:type="dxa"/>
          </w:tcPr>
          <w:p w14:paraId="7CD96919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2</w:t>
            </w:r>
          </w:p>
        </w:tc>
        <w:tc>
          <w:tcPr>
            <w:tcW w:w="1247" w:type="dxa"/>
          </w:tcPr>
          <w:p w14:paraId="3BA1D2FA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16</w:t>
            </w:r>
          </w:p>
        </w:tc>
        <w:tc>
          <w:tcPr>
            <w:tcW w:w="1247" w:type="dxa"/>
          </w:tcPr>
          <w:p w14:paraId="4A279411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5</w:t>
            </w:r>
          </w:p>
        </w:tc>
        <w:tc>
          <w:tcPr>
            <w:tcW w:w="1247" w:type="dxa"/>
          </w:tcPr>
          <w:p w14:paraId="6B682272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3</w:t>
            </w:r>
          </w:p>
        </w:tc>
        <w:tc>
          <w:tcPr>
            <w:tcW w:w="1248" w:type="dxa"/>
          </w:tcPr>
          <w:p w14:paraId="14FE5A31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14</w:t>
            </w:r>
          </w:p>
        </w:tc>
      </w:tr>
      <w:tr w:rsidR="00F336F3" w:rsidRPr="008B3272" w14:paraId="53D2A783" w14:textId="77777777" w:rsidTr="000A0F2D">
        <w:trPr>
          <w:trHeight w:val="1134"/>
          <w:jc w:val="center"/>
        </w:trPr>
        <w:tc>
          <w:tcPr>
            <w:tcW w:w="1248" w:type="dxa"/>
          </w:tcPr>
          <w:p w14:paraId="543C6912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15</w:t>
            </w:r>
          </w:p>
        </w:tc>
        <w:tc>
          <w:tcPr>
            <w:tcW w:w="1247" w:type="dxa"/>
          </w:tcPr>
          <w:p w14:paraId="2C97A996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13</w:t>
            </w:r>
          </w:p>
        </w:tc>
        <w:tc>
          <w:tcPr>
            <w:tcW w:w="1247" w:type="dxa"/>
          </w:tcPr>
          <w:p w14:paraId="5151B55C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17</w:t>
            </w:r>
          </w:p>
        </w:tc>
        <w:tc>
          <w:tcPr>
            <w:tcW w:w="1247" w:type="dxa"/>
          </w:tcPr>
          <w:p w14:paraId="46A76A68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0</w:t>
            </w:r>
          </w:p>
        </w:tc>
        <w:tc>
          <w:tcPr>
            <w:tcW w:w="1248" w:type="dxa"/>
          </w:tcPr>
          <w:p w14:paraId="1FA9E569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6</w:t>
            </w:r>
          </w:p>
        </w:tc>
      </w:tr>
    </w:tbl>
    <w:p w14:paraId="53713989" w14:textId="77777777" w:rsidR="00F336F3" w:rsidRPr="008B3272" w:rsidRDefault="00F336F3" w:rsidP="00F336F3">
      <w:pPr>
        <w:spacing w:line="360" w:lineRule="auto"/>
        <w:rPr>
          <w:rFonts w:ascii="Century Gothic" w:hAnsi="Century Gothic"/>
        </w:rPr>
      </w:pPr>
    </w:p>
    <w:p w14:paraId="39B91AA8" w14:textId="77777777" w:rsidR="00F336F3" w:rsidRPr="008B3272" w:rsidRDefault="00F336F3" w:rsidP="00F336F3">
      <w:pPr>
        <w:spacing w:line="360" w:lineRule="auto"/>
        <w:rPr>
          <w:rFonts w:ascii="Century Gothic" w:hAnsi="Century Gothic"/>
        </w:rPr>
      </w:pPr>
    </w:p>
    <w:p w14:paraId="0D40695D" w14:textId="77777777" w:rsidR="00F336F3" w:rsidRPr="008B3272" w:rsidRDefault="00F336F3" w:rsidP="00F336F3">
      <w:pPr>
        <w:pStyle w:val="Paragraphedeliste"/>
        <w:numPr>
          <w:ilvl w:val="0"/>
          <w:numId w:val="13"/>
        </w:numPr>
        <w:spacing w:line="360" w:lineRule="auto"/>
        <w:rPr>
          <w:rFonts w:ascii="Century Gothic" w:hAnsi="Century Gothic"/>
          <w:i/>
          <w:u w:val="single"/>
        </w:rPr>
      </w:pPr>
      <w:r w:rsidRPr="008B3272">
        <w:rPr>
          <w:rFonts w:ascii="Century Gothic" w:hAnsi="Century Gothic"/>
          <w:i/>
          <w:u w:val="single"/>
        </w:rPr>
        <w:t>Listen to these people. Write down their phone numbers.               /20</w:t>
      </w:r>
    </w:p>
    <w:p w14:paraId="7B16CF73" w14:textId="77777777" w:rsidR="00F336F3" w:rsidRPr="008B3272" w:rsidRDefault="00F336F3" w:rsidP="00F336F3">
      <w:pPr>
        <w:spacing w:line="360" w:lineRule="auto"/>
        <w:rPr>
          <w:rFonts w:ascii="Century Gothic" w:hAnsi="Century Gothic"/>
        </w:rPr>
      </w:pPr>
    </w:p>
    <w:tbl>
      <w:tblPr>
        <w:tblStyle w:val="Grille"/>
        <w:tblW w:w="0" w:type="auto"/>
        <w:tblInd w:w="817" w:type="dxa"/>
        <w:tblLook w:val="04A0" w:firstRow="1" w:lastRow="0" w:firstColumn="1" w:lastColumn="0" w:noHBand="0" w:noVBand="1"/>
      </w:tblPr>
      <w:tblGrid>
        <w:gridCol w:w="1526"/>
        <w:gridCol w:w="6546"/>
      </w:tblGrid>
      <w:tr w:rsidR="00F336F3" w:rsidRPr="008B3272" w14:paraId="79F0501D" w14:textId="77777777" w:rsidTr="000A0F2D">
        <w:tc>
          <w:tcPr>
            <w:tcW w:w="1526" w:type="dxa"/>
          </w:tcPr>
          <w:p w14:paraId="35217799" w14:textId="77777777" w:rsidR="00F336F3" w:rsidRPr="008B3272" w:rsidRDefault="00F336F3" w:rsidP="000A0F2D">
            <w:pPr>
              <w:spacing w:line="600" w:lineRule="auto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HELEN</w:t>
            </w:r>
          </w:p>
        </w:tc>
        <w:tc>
          <w:tcPr>
            <w:tcW w:w="6546" w:type="dxa"/>
          </w:tcPr>
          <w:p w14:paraId="5FF5F622" w14:textId="77777777" w:rsidR="00F336F3" w:rsidRPr="008B3272" w:rsidRDefault="00F336F3" w:rsidP="000A0F2D">
            <w:pPr>
              <w:spacing w:line="600" w:lineRule="auto"/>
              <w:rPr>
                <w:rFonts w:ascii="Century Gothic" w:hAnsi="Century Gothic"/>
              </w:rPr>
            </w:pPr>
          </w:p>
        </w:tc>
      </w:tr>
      <w:tr w:rsidR="00F336F3" w:rsidRPr="008B3272" w14:paraId="579EA439" w14:textId="77777777" w:rsidTr="000A0F2D">
        <w:tc>
          <w:tcPr>
            <w:tcW w:w="1526" w:type="dxa"/>
          </w:tcPr>
          <w:p w14:paraId="133E599B" w14:textId="77777777" w:rsidR="00F336F3" w:rsidRPr="008B3272" w:rsidRDefault="00F336F3" w:rsidP="000A0F2D">
            <w:pPr>
              <w:spacing w:line="600" w:lineRule="auto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MARK</w:t>
            </w:r>
          </w:p>
        </w:tc>
        <w:tc>
          <w:tcPr>
            <w:tcW w:w="6546" w:type="dxa"/>
          </w:tcPr>
          <w:p w14:paraId="5A004688" w14:textId="77777777" w:rsidR="00F336F3" w:rsidRPr="008B3272" w:rsidRDefault="00F336F3" w:rsidP="000A0F2D">
            <w:pPr>
              <w:spacing w:line="600" w:lineRule="auto"/>
              <w:rPr>
                <w:rFonts w:ascii="Century Gothic" w:hAnsi="Century Gothic"/>
              </w:rPr>
            </w:pPr>
          </w:p>
        </w:tc>
      </w:tr>
      <w:tr w:rsidR="00F336F3" w:rsidRPr="008B3272" w14:paraId="1673C466" w14:textId="77777777" w:rsidTr="000A0F2D">
        <w:tc>
          <w:tcPr>
            <w:tcW w:w="1526" w:type="dxa"/>
          </w:tcPr>
          <w:p w14:paraId="7C0F1038" w14:textId="77777777" w:rsidR="00F336F3" w:rsidRPr="008B3272" w:rsidRDefault="00F336F3" w:rsidP="000A0F2D">
            <w:pPr>
              <w:spacing w:line="600" w:lineRule="auto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TESSA</w:t>
            </w:r>
          </w:p>
        </w:tc>
        <w:tc>
          <w:tcPr>
            <w:tcW w:w="6546" w:type="dxa"/>
          </w:tcPr>
          <w:p w14:paraId="68EE3BA9" w14:textId="77777777" w:rsidR="00F336F3" w:rsidRPr="008B3272" w:rsidRDefault="00F336F3" w:rsidP="000A0F2D">
            <w:pPr>
              <w:spacing w:line="600" w:lineRule="auto"/>
              <w:rPr>
                <w:rFonts w:ascii="Century Gothic" w:hAnsi="Century Gothic"/>
              </w:rPr>
            </w:pPr>
          </w:p>
        </w:tc>
      </w:tr>
      <w:tr w:rsidR="00F336F3" w:rsidRPr="008B3272" w14:paraId="15BA1588" w14:textId="77777777" w:rsidTr="000A0F2D">
        <w:tc>
          <w:tcPr>
            <w:tcW w:w="1526" w:type="dxa"/>
          </w:tcPr>
          <w:p w14:paraId="72423626" w14:textId="77777777" w:rsidR="00F336F3" w:rsidRPr="008B3272" w:rsidRDefault="00F336F3" w:rsidP="000A0F2D">
            <w:pPr>
              <w:spacing w:line="600" w:lineRule="auto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JUDE</w:t>
            </w:r>
          </w:p>
        </w:tc>
        <w:tc>
          <w:tcPr>
            <w:tcW w:w="6546" w:type="dxa"/>
          </w:tcPr>
          <w:p w14:paraId="71243960" w14:textId="77777777" w:rsidR="00F336F3" w:rsidRPr="008B3272" w:rsidRDefault="00F336F3" w:rsidP="000A0F2D">
            <w:pPr>
              <w:spacing w:line="600" w:lineRule="auto"/>
              <w:rPr>
                <w:rFonts w:ascii="Century Gothic" w:hAnsi="Century Gothic"/>
              </w:rPr>
            </w:pPr>
          </w:p>
        </w:tc>
      </w:tr>
    </w:tbl>
    <w:p w14:paraId="1ED8CD69" w14:textId="77777777" w:rsidR="00F336F3" w:rsidRPr="008B3272" w:rsidRDefault="00F336F3" w:rsidP="00F336F3">
      <w:pPr>
        <w:spacing w:line="360" w:lineRule="auto"/>
        <w:rPr>
          <w:rFonts w:ascii="Century Gothic" w:hAnsi="Century Gothic"/>
        </w:rPr>
      </w:pPr>
    </w:p>
    <w:p w14:paraId="7E4D0829" w14:textId="77777777" w:rsidR="00F336F3" w:rsidRPr="008B3272" w:rsidRDefault="00F336F3" w:rsidP="00F336F3">
      <w:pPr>
        <w:spacing w:line="360" w:lineRule="auto"/>
        <w:rPr>
          <w:rFonts w:ascii="Century Gothic" w:hAnsi="Century Gothic"/>
        </w:rPr>
      </w:pPr>
    </w:p>
    <w:p w14:paraId="6C3F16FC" w14:textId="77777777" w:rsidR="00F336F3" w:rsidRPr="008B3272" w:rsidRDefault="00F336F3" w:rsidP="00F336F3">
      <w:pPr>
        <w:spacing w:line="360" w:lineRule="auto"/>
        <w:rPr>
          <w:rFonts w:ascii="Century Gothic" w:hAnsi="Century Gothic"/>
        </w:rPr>
      </w:pPr>
    </w:p>
    <w:p w14:paraId="4B61B8C2" w14:textId="77777777" w:rsidR="00F336F3" w:rsidRPr="008B3272" w:rsidRDefault="00F336F3" w:rsidP="00F336F3">
      <w:pPr>
        <w:spacing w:line="360" w:lineRule="auto"/>
        <w:rPr>
          <w:rFonts w:ascii="Century Gothic" w:hAnsi="Century Gothic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06"/>
      </w:tblGrid>
      <w:tr w:rsidR="00F336F3" w:rsidRPr="008B3272" w14:paraId="4EE1A99D" w14:textId="77777777" w:rsidTr="000A0F2D">
        <w:tc>
          <w:tcPr>
            <w:tcW w:w="9206" w:type="dxa"/>
          </w:tcPr>
          <w:p w14:paraId="7EF9C403" w14:textId="77777777" w:rsidR="00F336F3" w:rsidRPr="008B3272" w:rsidRDefault="00F336F3" w:rsidP="000A0F2D">
            <w:pPr>
              <w:spacing w:line="360" w:lineRule="auto"/>
              <w:rPr>
                <w:rFonts w:ascii="Century Gothic" w:hAnsi="Century Gothic"/>
                <w:b/>
              </w:rPr>
            </w:pPr>
            <w:r w:rsidRPr="008B3272">
              <w:rPr>
                <w:rFonts w:ascii="Century Gothic" w:hAnsi="Century Gothic"/>
                <w:b/>
              </w:rPr>
              <w:t>Vocabulary</w:t>
            </w:r>
          </w:p>
        </w:tc>
      </w:tr>
    </w:tbl>
    <w:p w14:paraId="4234D60F" w14:textId="77777777" w:rsidR="00F336F3" w:rsidRPr="008B3272" w:rsidRDefault="00F336F3" w:rsidP="00F336F3">
      <w:pPr>
        <w:spacing w:line="360" w:lineRule="auto"/>
        <w:rPr>
          <w:rFonts w:ascii="Century Gothic" w:hAnsi="Century Gothic"/>
        </w:rPr>
      </w:pPr>
    </w:p>
    <w:p w14:paraId="0004D81E" w14:textId="77777777" w:rsidR="00F336F3" w:rsidRPr="008B3272" w:rsidRDefault="00F336F3" w:rsidP="00F336F3">
      <w:pPr>
        <w:pStyle w:val="Paragraphedeliste"/>
        <w:numPr>
          <w:ilvl w:val="0"/>
          <w:numId w:val="14"/>
        </w:numPr>
        <w:spacing w:line="360" w:lineRule="auto"/>
        <w:rPr>
          <w:rFonts w:ascii="Century Gothic" w:hAnsi="Century Gothic"/>
          <w:i/>
          <w:u w:val="single"/>
        </w:rPr>
      </w:pPr>
      <w:r w:rsidRPr="008B3272">
        <w:rPr>
          <w:rFonts w:ascii="Century Gothic" w:hAnsi="Century Gothic"/>
          <w:i/>
          <w:u w:val="single"/>
        </w:rPr>
        <w:t xml:space="preserve">Match the sums with the right answer.  </w:t>
      </w:r>
    </w:p>
    <w:p w14:paraId="54E3A222" w14:textId="77777777" w:rsidR="00F336F3" w:rsidRPr="008B3272" w:rsidRDefault="00F336F3" w:rsidP="00F336F3">
      <w:pPr>
        <w:spacing w:line="360" w:lineRule="auto"/>
        <w:rPr>
          <w:rFonts w:ascii="Century Gothic" w:hAnsi="Century Gothic" w:cs="Times New Roman"/>
          <w:lang w:val="en-US"/>
        </w:rPr>
      </w:pPr>
    </w:p>
    <w:tbl>
      <w:tblPr>
        <w:tblStyle w:val="Grill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0"/>
        <w:gridCol w:w="1942"/>
        <w:gridCol w:w="2302"/>
        <w:gridCol w:w="2302"/>
      </w:tblGrid>
      <w:tr w:rsidR="00F336F3" w:rsidRPr="008B3272" w14:paraId="335AD36F" w14:textId="77777777" w:rsidTr="000A0F2D">
        <w:trPr>
          <w:jc w:val="center"/>
        </w:trPr>
        <w:tc>
          <w:tcPr>
            <w:tcW w:w="2660" w:type="dxa"/>
          </w:tcPr>
          <w:p w14:paraId="3BCFC4C6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  <w:r w:rsidRPr="008B3272">
              <w:rPr>
                <w:rFonts w:ascii="Century Gothic" w:hAnsi="Century Gothic" w:cs="Times New Roman"/>
                <w:lang w:val="en-US"/>
              </w:rPr>
              <w:t>NINETEEN+ONE=</w:t>
            </w:r>
          </w:p>
          <w:p w14:paraId="2CBCC024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</w:p>
        </w:tc>
        <w:tc>
          <w:tcPr>
            <w:tcW w:w="1942" w:type="dxa"/>
          </w:tcPr>
          <w:p w14:paraId="6023E13E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  <w:r w:rsidRPr="008B3272">
              <w:rPr>
                <w:rFonts w:ascii="Century Gothic" w:hAnsi="Century Gothic" w:cs="Times New Roman"/>
                <w:lang w:val="en-US"/>
              </w:rPr>
              <w:t>11</w:t>
            </w:r>
          </w:p>
        </w:tc>
        <w:tc>
          <w:tcPr>
            <w:tcW w:w="2302" w:type="dxa"/>
          </w:tcPr>
          <w:p w14:paraId="5B850241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  <w:r w:rsidRPr="008B3272">
              <w:rPr>
                <w:rFonts w:ascii="Century Gothic" w:hAnsi="Century Gothic" w:cs="Times New Roman"/>
                <w:lang w:val="en-US"/>
              </w:rPr>
              <w:t>4</w:t>
            </w:r>
          </w:p>
        </w:tc>
        <w:tc>
          <w:tcPr>
            <w:tcW w:w="2302" w:type="dxa"/>
          </w:tcPr>
          <w:p w14:paraId="18B465B0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  <w:r w:rsidRPr="008B3272">
              <w:rPr>
                <w:rFonts w:ascii="Century Gothic" w:hAnsi="Century Gothic" w:cs="Times New Roman"/>
                <w:lang w:val="en-US"/>
              </w:rPr>
              <w:t>TWENTY-EIGHT=</w:t>
            </w:r>
          </w:p>
          <w:p w14:paraId="5BADBDE5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</w:p>
        </w:tc>
      </w:tr>
      <w:tr w:rsidR="00F336F3" w:rsidRPr="008B3272" w14:paraId="7E660928" w14:textId="77777777" w:rsidTr="000A0F2D">
        <w:trPr>
          <w:jc w:val="center"/>
        </w:trPr>
        <w:tc>
          <w:tcPr>
            <w:tcW w:w="2660" w:type="dxa"/>
          </w:tcPr>
          <w:p w14:paraId="3E6E099D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  <w:r w:rsidRPr="008B3272">
              <w:rPr>
                <w:rFonts w:ascii="Century Gothic" w:hAnsi="Century Gothic" w:cs="Times New Roman"/>
                <w:lang w:val="en-US"/>
              </w:rPr>
              <w:t>19</w:t>
            </w:r>
          </w:p>
        </w:tc>
        <w:tc>
          <w:tcPr>
            <w:tcW w:w="1942" w:type="dxa"/>
          </w:tcPr>
          <w:p w14:paraId="1E73A008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  <w:r w:rsidRPr="008B3272">
              <w:rPr>
                <w:rFonts w:ascii="Century Gothic" w:hAnsi="Century Gothic" w:cs="Times New Roman"/>
                <w:lang w:val="en-US"/>
              </w:rPr>
              <w:t>2</w:t>
            </w:r>
          </w:p>
        </w:tc>
        <w:tc>
          <w:tcPr>
            <w:tcW w:w="2302" w:type="dxa"/>
          </w:tcPr>
          <w:p w14:paraId="54CF1E22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  <w:r w:rsidRPr="008B3272">
              <w:rPr>
                <w:rFonts w:ascii="Century Gothic" w:hAnsi="Century Gothic" w:cs="Times New Roman"/>
                <w:lang w:val="en-US"/>
              </w:rPr>
              <w:t>12</w:t>
            </w:r>
          </w:p>
        </w:tc>
        <w:tc>
          <w:tcPr>
            <w:tcW w:w="2302" w:type="dxa"/>
          </w:tcPr>
          <w:p w14:paraId="28C3E647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  <w:r w:rsidRPr="008B3272">
              <w:rPr>
                <w:rFonts w:ascii="Century Gothic" w:hAnsi="Century Gothic" w:cs="Times New Roman"/>
                <w:lang w:val="en-US"/>
              </w:rPr>
              <w:t>16</w:t>
            </w:r>
          </w:p>
        </w:tc>
      </w:tr>
      <w:tr w:rsidR="00F336F3" w:rsidRPr="008B3272" w14:paraId="395BDD57" w14:textId="77777777" w:rsidTr="000A0F2D">
        <w:trPr>
          <w:jc w:val="center"/>
        </w:trPr>
        <w:tc>
          <w:tcPr>
            <w:tcW w:w="2660" w:type="dxa"/>
          </w:tcPr>
          <w:p w14:paraId="2B7A3BCB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  <w:r w:rsidRPr="008B3272">
              <w:rPr>
                <w:rFonts w:ascii="Century Gothic" w:hAnsi="Century Gothic" w:cs="Times New Roman"/>
                <w:lang w:val="en-US"/>
              </w:rPr>
              <w:t>20</w:t>
            </w:r>
          </w:p>
        </w:tc>
        <w:tc>
          <w:tcPr>
            <w:tcW w:w="1942" w:type="dxa"/>
          </w:tcPr>
          <w:p w14:paraId="0B54A2C1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  <w:r w:rsidRPr="008B3272">
              <w:rPr>
                <w:rFonts w:ascii="Century Gothic" w:hAnsi="Century Gothic" w:cs="Times New Roman"/>
                <w:lang w:val="en-US"/>
              </w:rPr>
              <w:t>ELEVEN+SIX=</w:t>
            </w:r>
          </w:p>
          <w:p w14:paraId="48F48EF2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</w:p>
        </w:tc>
        <w:tc>
          <w:tcPr>
            <w:tcW w:w="2302" w:type="dxa"/>
          </w:tcPr>
          <w:p w14:paraId="691CA2AB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</w:p>
        </w:tc>
        <w:tc>
          <w:tcPr>
            <w:tcW w:w="2302" w:type="dxa"/>
          </w:tcPr>
          <w:p w14:paraId="0A996246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  <w:r w:rsidRPr="008B3272">
              <w:rPr>
                <w:rFonts w:ascii="Century Gothic" w:hAnsi="Century Gothic" w:cs="Times New Roman"/>
                <w:lang w:val="en-US"/>
              </w:rPr>
              <w:t>17</w:t>
            </w:r>
          </w:p>
        </w:tc>
      </w:tr>
      <w:tr w:rsidR="00F336F3" w:rsidRPr="008B3272" w14:paraId="0D6BFF6A" w14:textId="77777777" w:rsidTr="000A0F2D">
        <w:trPr>
          <w:jc w:val="center"/>
        </w:trPr>
        <w:tc>
          <w:tcPr>
            <w:tcW w:w="2660" w:type="dxa"/>
          </w:tcPr>
          <w:p w14:paraId="14471824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  <w:r w:rsidRPr="008B3272">
              <w:rPr>
                <w:rFonts w:ascii="Century Gothic" w:hAnsi="Century Gothic" w:cs="Times New Roman"/>
                <w:lang w:val="en-US"/>
              </w:rPr>
              <w:t>SEVENTEEN-THREE=</w:t>
            </w:r>
          </w:p>
          <w:p w14:paraId="0675E623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</w:p>
        </w:tc>
        <w:tc>
          <w:tcPr>
            <w:tcW w:w="1942" w:type="dxa"/>
          </w:tcPr>
          <w:p w14:paraId="740A8402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  <w:r w:rsidRPr="008B3272">
              <w:rPr>
                <w:rFonts w:ascii="Century Gothic" w:hAnsi="Century Gothic" w:cs="Times New Roman"/>
                <w:lang w:val="en-US"/>
              </w:rPr>
              <w:t>10</w:t>
            </w:r>
          </w:p>
        </w:tc>
        <w:tc>
          <w:tcPr>
            <w:tcW w:w="2302" w:type="dxa"/>
          </w:tcPr>
          <w:p w14:paraId="527742E0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  <w:r w:rsidRPr="008B3272">
              <w:rPr>
                <w:rFonts w:ascii="Century Gothic" w:hAnsi="Century Gothic" w:cs="Times New Roman"/>
                <w:lang w:val="en-US"/>
              </w:rPr>
              <w:t>14</w:t>
            </w:r>
          </w:p>
        </w:tc>
        <w:tc>
          <w:tcPr>
            <w:tcW w:w="2302" w:type="dxa"/>
          </w:tcPr>
          <w:p w14:paraId="444D78D8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  <w:r w:rsidRPr="008B3272">
              <w:rPr>
                <w:rFonts w:ascii="Century Gothic" w:hAnsi="Century Gothic" w:cs="Times New Roman"/>
                <w:lang w:val="en-US"/>
              </w:rPr>
              <w:t>EIGHT+THREE=</w:t>
            </w:r>
          </w:p>
          <w:p w14:paraId="6B21DEC4" w14:textId="77777777" w:rsidR="00F336F3" w:rsidRPr="008B3272" w:rsidRDefault="00F336F3" w:rsidP="000A0F2D">
            <w:pPr>
              <w:spacing w:line="360" w:lineRule="auto"/>
              <w:jc w:val="center"/>
              <w:rPr>
                <w:rFonts w:ascii="Century Gothic" w:hAnsi="Century Gothic" w:cs="Times New Roman"/>
                <w:lang w:val="en-US"/>
              </w:rPr>
            </w:pPr>
            <w:r w:rsidRPr="008B3272">
              <w:rPr>
                <w:rFonts w:ascii="Century Gothic" w:hAnsi="Century Gothic"/>
                <w:noProof/>
                <w:lang w:val="fr-FR"/>
              </w:rPr>
              <w:drawing>
                <wp:anchor distT="0" distB="0" distL="114300" distR="114300" simplePos="0" relativeHeight="251958272" behindDoc="1" locked="0" layoutInCell="1" allowOverlap="1" wp14:anchorId="7285A5E4" wp14:editId="0C3A2267">
                  <wp:simplePos x="0" y="0"/>
                  <wp:positionH relativeFrom="margin">
                    <wp:posOffset>759460</wp:posOffset>
                  </wp:positionH>
                  <wp:positionV relativeFrom="margin">
                    <wp:posOffset>772795</wp:posOffset>
                  </wp:positionV>
                  <wp:extent cx="1312545" cy="1148715"/>
                  <wp:effectExtent l="0" t="0" r="8255" b="0"/>
                  <wp:wrapNone/>
                  <wp:docPr id="222" name="Рисунок 3" descr="http://schoolhm.ru/wp-content/uploads/2016/11/a3b65b08-eff3-4bd4-964c-fd8a14e8a5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choolhm.ru/wp-content/uploads/2016/11/a3b65b08-eff3-4bd4-964c-fd8a14e8a5c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545" cy="1148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033242E1" w14:textId="77777777" w:rsidR="00F336F3" w:rsidRPr="008B3272" w:rsidRDefault="00F336F3" w:rsidP="00F336F3">
      <w:pPr>
        <w:spacing w:line="360" w:lineRule="auto"/>
        <w:rPr>
          <w:rFonts w:ascii="Century Gothic" w:hAnsi="Century Gothic" w:cs="Times New Roman"/>
          <w:lang w:val="en-US"/>
        </w:rPr>
        <w:sectPr w:rsidR="00F336F3" w:rsidRPr="008B3272" w:rsidSect="00D75F22">
          <w:type w:val="continuous"/>
          <w:pgSz w:w="11900" w:h="16840"/>
          <w:pgMar w:top="1417" w:right="1417" w:bottom="1417" w:left="1276" w:header="708" w:footer="708" w:gutter="0"/>
          <w:cols w:space="708"/>
          <w:docGrid w:linePitch="360"/>
        </w:sectPr>
      </w:pPr>
    </w:p>
    <w:p w14:paraId="3A3C5C26" w14:textId="77777777" w:rsidR="00F336F3" w:rsidRPr="008B3272" w:rsidRDefault="00F336F3" w:rsidP="00F336F3">
      <w:pPr>
        <w:spacing w:line="360" w:lineRule="auto"/>
        <w:rPr>
          <w:rFonts w:ascii="Century Gothic" w:hAnsi="Century Gothic"/>
        </w:rPr>
      </w:pPr>
    </w:p>
    <w:p w14:paraId="38A7F04E" w14:textId="77777777" w:rsidR="00F336F3" w:rsidRPr="008B3272" w:rsidRDefault="00F336F3" w:rsidP="00F336F3">
      <w:pPr>
        <w:spacing w:line="360" w:lineRule="auto"/>
        <w:rPr>
          <w:rFonts w:ascii="Century Gothic" w:hAnsi="Century Gothic"/>
        </w:rPr>
      </w:pPr>
    </w:p>
    <w:p w14:paraId="1DBAAA4B" w14:textId="77777777" w:rsidR="00F336F3" w:rsidRPr="008B3272" w:rsidRDefault="00F336F3" w:rsidP="00F336F3">
      <w:pPr>
        <w:spacing w:line="360" w:lineRule="auto"/>
        <w:rPr>
          <w:rFonts w:ascii="Century Gothic" w:hAnsi="Century Gothic"/>
        </w:rPr>
      </w:pPr>
    </w:p>
    <w:p w14:paraId="1D23BD70" w14:textId="77777777" w:rsidR="00F336F3" w:rsidRPr="008B3272" w:rsidRDefault="00F336F3" w:rsidP="00F336F3">
      <w:pPr>
        <w:spacing w:line="360" w:lineRule="auto"/>
        <w:rPr>
          <w:rFonts w:ascii="Century Gothic" w:hAnsi="Century Gothic"/>
        </w:rPr>
      </w:pPr>
    </w:p>
    <w:p w14:paraId="7F274262" w14:textId="77777777" w:rsidR="00F336F3" w:rsidRPr="008B3272" w:rsidRDefault="00F336F3" w:rsidP="00F336F3">
      <w:pPr>
        <w:rPr>
          <w:rFonts w:ascii="Century Gothic" w:hAnsi="Century Gothic"/>
        </w:rPr>
      </w:pPr>
    </w:p>
    <w:p w14:paraId="202A9B7F" w14:textId="77777777" w:rsidR="00F336F3" w:rsidRPr="008B3272" w:rsidRDefault="00F336F3" w:rsidP="00F336F3">
      <w:pPr>
        <w:rPr>
          <w:rFonts w:ascii="Century Gothic" w:hAnsi="Century Gothic"/>
        </w:rPr>
      </w:pPr>
    </w:p>
    <w:p w14:paraId="1D9C0E36" w14:textId="77777777" w:rsidR="00F336F3" w:rsidRPr="008B3272" w:rsidRDefault="00F336F3" w:rsidP="00F336F3">
      <w:pPr>
        <w:rPr>
          <w:rFonts w:ascii="Century Gothic" w:hAnsi="Century Gothic"/>
        </w:rPr>
      </w:pPr>
    </w:p>
    <w:p w14:paraId="06D9F481" w14:textId="77777777" w:rsidR="00F336F3" w:rsidRPr="008B3272" w:rsidRDefault="00F336F3" w:rsidP="00F336F3">
      <w:pPr>
        <w:rPr>
          <w:rFonts w:ascii="Century Gothic" w:hAnsi="Century Gothic"/>
        </w:rPr>
      </w:pPr>
    </w:p>
    <w:p w14:paraId="5D718A73" w14:textId="77777777" w:rsidR="00F336F3" w:rsidRPr="008B3272" w:rsidRDefault="00F336F3" w:rsidP="00F336F3">
      <w:pPr>
        <w:spacing w:line="480" w:lineRule="auto"/>
        <w:rPr>
          <w:rFonts w:ascii="Century Gothic" w:hAnsi="Century Gothic"/>
        </w:rPr>
      </w:pPr>
    </w:p>
    <w:p w14:paraId="269A4C20" w14:textId="77777777" w:rsidR="0076476E" w:rsidRDefault="0076476E">
      <w:r>
        <w:br w:type="page"/>
      </w:r>
    </w:p>
    <w:p w14:paraId="4B5C598C" w14:textId="5E9B0FF1" w:rsidR="0076476E" w:rsidRPr="008B3272" w:rsidRDefault="0076476E" w:rsidP="0076476E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>Name :</w:t>
      </w:r>
      <w:r w:rsidR="00BF12DF">
        <w:rPr>
          <w:rFonts w:ascii="Century Gothic" w:hAnsi="Century Gothic"/>
        </w:rPr>
        <w:tab/>
      </w:r>
      <w:r w:rsidR="00BF12DF">
        <w:rPr>
          <w:rFonts w:ascii="Century Gothic" w:hAnsi="Century Gothic"/>
        </w:rPr>
        <w:tab/>
      </w:r>
      <w:r w:rsidR="00BF12DF">
        <w:rPr>
          <w:rFonts w:ascii="Century Gothic" w:hAnsi="Century Gothic"/>
        </w:rPr>
        <w:tab/>
      </w:r>
      <w:r w:rsidR="00BF12DF">
        <w:rPr>
          <w:rFonts w:ascii="Century Gothic" w:hAnsi="Century Gothic"/>
        </w:rPr>
        <w:tab/>
      </w:r>
      <w:r w:rsidR="00BF12DF">
        <w:rPr>
          <w:rFonts w:ascii="Century Gothic" w:hAnsi="Century Gothic"/>
        </w:rPr>
        <w:tab/>
      </w:r>
      <w:r w:rsidR="00BF12DF">
        <w:rPr>
          <w:rFonts w:ascii="Century Gothic" w:hAnsi="Century Gothic"/>
        </w:rPr>
        <w:tab/>
        <w:t>/20</w:t>
      </w:r>
    </w:p>
    <w:p w14:paraId="3BDFDCA6" w14:textId="1E35C98C" w:rsidR="0076476E" w:rsidRPr="008B3272" w:rsidRDefault="00BF12DF" w:rsidP="0076476E">
      <w:pPr>
        <w:rPr>
          <w:rFonts w:ascii="Century Gothic" w:hAnsi="Century Gothic"/>
        </w:rPr>
      </w:pPr>
      <w:r>
        <w:rPr>
          <w:rFonts w:ascii="Century Gothic" w:hAnsi="Century Gothic"/>
        </w:rPr>
        <w:t xml:space="preserve">Class : </w:t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  <w:t>Date :</w:t>
      </w:r>
    </w:p>
    <w:p w14:paraId="162092D1" w14:textId="77777777" w:rsidR="0076476E" w:rsidRPr="00BF12DF" w:rsidRDefault="0076476E" w:rsidP="0076476E">
      <w:pPr>
        <w:spacing w:line="360" w:lineRule="auto"/>
        <w:rPr>
          <w:rFonts w:ascii="Century Gothic" w:hAnsi="Century Gothic"/>
          <w:b/>
          <w:sz w:val="12"/>
          <w:u w:val="single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06"/>
      </w:tblGrid>
      <w:tr w:rsidR="0076476E" w:rsidRPr="008B3272" w14:paraId="74DEA892" w14:textId="77777777" w:rsidTr="001C1081">
        <w:tc>
          <w:tcPr>
            <w:tcW w:w="9206" w:type="dxa"/>
          </w:tcPr>
          <w:p w14:paraId="7AAD0C7A" w14:textId="77777777" w:rsidR="0076476E" w:rsidRPr="008B3272" w:rsidRDefault="0076476E" w:rsidP="001C1081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  <w:p w14:paraId="5BC49922" w14:textId="57F4F512" w:rsidR="0076476E" w:rsidRPr="008B3272" w:rsidRDefault="0076476E" w:rsidP="001C1081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>
              <w:rPr>
                <w:rFonts w:ascii="Century Gothic" w:hAnsi="Century Gothic"/>
                <w:b/>
                <w:u w:val="single"/>
              </w:rPr>
              <w:t>U.1.4</w:t>
            </w:r>
            <w:r w:rsidRPr="008B3272">
              <w:rPr>
                <w:rFonts w:ascii="Century Gothic" w:hAnsi="Century Gothic"/>
                <w:b/>
                <w:u w:val="single"/>
              </w:rPr>
              <w:t xml:space="preserve"> : </w:t>
            </w:r>
            <w:r>
              <w:rPr>
                <w:rFonts w:ascii="Century Gothic" w:hAnsi="Century Gothic"/>
                <w:b/>
                <w:u w:val="single"/>
              </w:rPr>
              <w:t>Numbers from 0 to 100 : test n° 4</w:t>
            </w:r>
            <w:r w:rsidRPr="008B3272">
              <w:rPr>
                <w:rFonts w:ascii="Century Gothic" w:hAnsi="Century Gothic"/>
                <w:b/>
                <w:u w:val="single"/>
              </w:rPr>
              <w:t xml:space="preserve"> (code)</w:t>
            </w:r>
          </w:p>
          <w:p w14:paraId="20338E16" w14:textId="77777777" w:rsidR="0076476E" w:rsidRPr="008B3272" w:rsidRDefault="0076476E" w:rsidP="001C1081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35E96A72" w14:textId="1081CCD0" w:rsidR="0076476E" w:rsidRPr="00BF12DF" w:rsidRDefault="0076476E" w:rsidP="00BF12DF">
      <w:pPr>
        <w:rPr>
          <w:rFonts w:ascii="Century Gothic" w:hAnsi="Century Gothic"/>
          <w:sz w:val="2"/>
        </w:rPr>
      </w:pPr>
    </w:p>
    <w:p w14:paraId="56A55FB8" w14:textId="77777777" w:rsidR="0076476E" w:rsidRPr="007D541E" w:rsidRDefault="0076476E" w:rsidP="007D541E">
      <w:pPr>
        <w:ind w:left="-142" w:firstLine="142"/>
        <w:rPr>
          <w:rFonts w:ascii="Century Gothic" w:hAnsi="Century Gothic"/>
          <w:sz w:val="2"/>
        </w:rPr>
      </w:pPr>
    </w:p>
    <w:p w14:paraId="5DBC4CDC" w14:textId="77777777" w:rsidR="007D541E" w:rsidRDefault="007D541E" w:rsidP="007D541E">
      <w:pPr>
        <w:ind w:left="-142" w:firstLine="142"/>
        <w:rPr>
          <w:rFonts w:ascii="Arial Black" w:hAnsi="Arial Black" w:cs="Arial Black"/>
          <w:lang w:val="en-US"/>
        </w:rPr>
      </w:pPr>
      <w:r>
        <w:rPr>
          <w:noProof/>
          <w:lang w:val="fr-FR"/>
        </w:rPr>
        <w:drawing>
          <wp:anchor distT="0" distB="0" distL="114300" distR="114300" simplePos="0" relativeHeight="251990016" behindDoc="0" locked="0" layoutInCell="1" allowOverlap="1" wp14:anchorId="577CD45A" wp14:editId="6AEB74FB">
            <wp:simplePos x="0" y="0"/>
            <wp:positionH relativeFrom="column">
              <wp:posOffset>-83185</wp:posOffset>
            </wp:positionH>
            <wp:positionV relativeFrom="paragraph">
              <wp:posOffset>260985</wp:posOffset>
            </wp:positionV>
            <wp:extent cx="914400" cy="866140"/>
            <wp:effectExtent l="0" t="0" r="0" b="0"/>
            <wp:wrapNone/>
            <wp:docPr id="12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6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DD7183" w14:textId="77777777" w:rsidR="007D541E" w:rsidRPr="00BF12DF" w:rsidRDefault="007D541E" w:rsidP="008E6417">
      <w:pPr>
        <w:ind w:left="-142" w:firstLine="142"/>
        <w:rPr>
          <w:rFonts w:ascii="Comic Sans MS" w:hAnsi="Comic Sans MS"/>
          <w:b/>
          <w:sz w:val="22"/>
          <w:u w:val="single"/>
          <w:lang w:val="en-US"/>
        </w:rPr>
      </w:pPr>
      <w:r w:rsidRPr="00BF12DF">
        <w:rPr>
          <w:noProof/>
          <w:sz w:val="22"/>
          <w:lang w:val="fr-FR"/>
        </w:rPr>
        <w:drawing>
          <wp:anchor distT="0" distB="0" distL="114300" distR="114300" simplePos="0" relativeHeight="251987968" behindDoc="0" locked="0" layoutInCell="1" allowOverlap="1" wp14:anchorId="65F3BDCA" wp14:editId="52C4CAEB">
            <wp:simplePos x="0" y="0"/>
            <wp:positionH relativeFrom="column">
              <wp:posOffset>5643245</wp:posOffset>
            </wp:positionH>
            <wp:positionV relativeFrom="paragraph">
              <wp:posOffset>57785</wp:posOffset>
            </wp:positionV>
            <wp:extent cx="901700" cy="901700"/>
            <wp:effectExtent l="0" t="0" r="0" b="0"/>
            <wp:wrapNone/>
            <wp:docPr id="130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1700" cy="90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Grille"/>
        <w:tblW w:w="0" w:type="auto"/>
        <w:tblInd w:w="1668" w:type="dxa"/>
        <w:tblLook w:val="04A0" w:firstRow="1" w:lastRow="0" w:firstColumn="1" w:lastColumn="0" w:noHBand="0" w:noVBand="1"/>
      </w:tblPr>
      <w:tblGrid>
        <w:gridCol w:w="1701"/>
        <w:gridCol w:w="5528"/>
      </w:tblGrid>
      <w:tr w:rsidR="007D541E" w:rsidRPr="00BF12DF" w14:paraId="248E7080" w14:textId="77777777" w:rsidTr="007D541E">
        <w:tc>
          <w:tcPr>
            <w:tcW w:w="1701" w:type="dxa"/>
          </w:tcPr>
          <w:p w14:paraId="19585D0C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  <w:tc>
          <w:tcPr>
            <w:tcW w:w="5528" w:type="dxa"/>
          </w:tcPr>
          <w:p w14:paraId="6DF66083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  <w:p w14:paraId="1FE1628D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</w:tr>
      <w:tr w:rsidR="007D541E" w:rsidRPr="00BF12DF" w14:paraId="5E1AE4B0" w14:textId="77777777" w:rsidTr="007D541E">
        <w:tc>
          <w:tcPr>
            <w:tcW w:w="1701" w:type="dxa"/>
          </w:tcPr>
          <w:p w14:paraId="077E9799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  <w:tc>
          <w:tcPr>
            <w:tcW w:w="5528" w:type="dxa"/>
          </w:tcPr>
          <w:p w14:paraId="1E8A8BCC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  <w:p w14:paraId="4421C1F6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</w:tr>
      <w:tr w:rsidR="007D541E" w:rsidRPr="00BF12DF" w14:paraId="0AF5F626" w14:textId="77777777" w:rsidTr="007D541E">
        <w:tc>
          <w:tcPr>
            <w:tcW w:w="1701" w:type="dxa"/>
          </w:tcPr>
          <w:p w14:paraId="48C42A79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  <w:r w:rsidRPr="00BF12DF">
              <w:rPr>
                <w:noProof/>
                <w:sz w:val="22"/>
                <w:lang w:val="fr-FR"/>
              </w:rPr>
              <w:drawing>
                <wp:anchor distT="0" distB="0" distL="114300" distR="114300" simplePos="0" relativeHeight="251984896" behindDoc="0" locked="0" layoutInCell="1" allowOverlap="1" wp14:anchorId="62A97FB9" wp14:editId="1B95BAB2">
                  <wp:simplePos x="0" y="0"/>
                  <wp:positionH relativeFrom="column">
                    <wp:posOffset>-1193165</wp:posOffset>
                  </wp:positionH>
                  <wp:positionV relativeFrom="paragraph">
                    <wp:posOffset>-9525</wp:posOffset>
                  </wp:positionV>
                  <wp:extent cx="946150" cy="698500"/>
                  <wp:effectExtent l="0" t="0" r="6350" b="6350"/>
                  <wp:wrapNone/>
                  <wp:docPr id="131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150" cy="69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289E4B6F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  <w:r w:rsidRPr="00BF12DF">
              <w:rPr>
                <w:noProof/>
                <w:sz w:val="22"/>
                <w:lang w:val="fr-FR"/>
              </w:rPr>
              <w:drawing>
                <wp:anchor distT="0" distB="0" distL="114300" distR="114300" simplePos="0" relativeHeight="251995136" behindDoc="0" locked="0" layoutInCell="1" allowOverlap="1" wp14:anchorId="5A27F403" wp14:editId="49C8FD84">
                  <wp:simplePos x="0" y="0"/>
                  <wp:positionH relativeFrom="column">
                    <wp:posOffset>3510915</wp:posOffset>
                  </wp:positionH>
                  <wp:positionV relativeFrom="paragraph">
                    <wp:posOffset>10160</wp:posOffset>
                  </wp:positionV>
                  <wp:extent cx="967740" cy="914400"/>
                  <wp:effectExtent l="0" t="0" r="3810" b="0"/>
                  <wp:wrapNone/>
                  <wp:docPr id="132" name="Imagem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4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BC0B53E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</w:tr>
      <w:tr w:rsidR="007D541E" w:rsidRPr="00BF12DF" w14:paraId="61396D47" w14:textId="77777777" w:rsidTr="007D541E">
        <w:tc>
          <w:tcPr>
            <w:tcW w:w="1701" w:type="dxa"/>
          </w:tcPr>
          <w:p w14:paraId="18F0D57E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  <w:tc>
          <w:tcPr>
            <w:tcW w:w="5528" w:type="dxa"/>
          </w:tcPr>
          <w:p w14:paraId="6A3AF366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  <w:p w14:paraId="72988BD5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</w:tr>
      <w:tr w:rsidR="007D541E" w:rsidRPr="00BF12DF" w14:paraId="21269EA6" w14:textId="77777777" w:rsidTr="007D541E">
        <w:tc>
          <w:tcPr>
            <w:tcW w:w="1701" w:type="dxa"/>
          </w:tcPr>
          <w:p w14:paraId="73222338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  <w:r w:rsidRPr="00BF12DF">
              <w:rPr>
                <w:noProof/>
                <w:sz w:val="22"/>
                <w:lang w:val="fr-FR"/>
              </w:rPr>
              <w:drawing>
                <wp:anchor distT="0" distB="0" distL="114300" distR="114300" simplePos="0" relativeHeight="251986944" behindDoc="0" locked="0" layoutInCell="1" allowOverlap="1" wp14:anchorId="3EB29668" wp14:editId="6440EB5F">
                  <wp:simplePos x="0" y="0"/>
                  <wp:positionH relativeFrom="column">
                    <wp:posOffset>-1186815</wp:posOffset>
                  </wp:positionH>
                  <wp:positionV relativeFrom="paragraph">
                    <wp:posOffset>191770</wp:posOffset>
                  </wp:positionV>
                  <wp:extent cx="927100" cy="929005"/>
                  <wp:effectExtent l="0" t="0" r="6350" b="4445"/>
                  <wp:wrapNone/>
                  <wp:docPr id="133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100" cy="92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7FAE00CB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  <w:p w14:paraId="516169DA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</w:tr>
      <w:tr w:rsidR="007D541E" w:rsidRPr="00BF12DF" w14:paraId="6D6EDEF5" w14:textId="77777777" w:rsidTr="007D541E">
        <w:tc>
          <w:tcPr>
            <w:tcW w:w="1701" w:type="dxa"/>
          </w:tcPr>
          <w:p w14:paraId="61A10099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  <w:tc>
          <w:tcPr>
            <w:tcW w:w="5528" w:type="dxa"/>
          </w:tcPr>
          <w:p w14:paraId="78A0D38E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  <w:r w:rsidRPr="00BF12DF">
              <w:rPr>
                <w:noProof/>
                <w:sz w:val="22"/>
                <w:lang w:val="fr-FR"/>
              </w:rPr>
              <w:drawing>
                <wp:anchor distT="0" distB="0" distL="114300" distR="114300" simplePos="0" relativeHeight="251988992" behindDoc="0" locked="0" layoutInCell="1" allowOverlap="1" wp14:anchorId="29928251" wp14:editId="749E18FE">
                  <wp:simplePos x="0" y="0"/>
                  <wp:positionH relativeFrom="column">
                    <wp:posOffset>3502025</wp:posOffset>
                  </wp:positionH>
                  <wp:positionV relativeFrom="paragraph">
                    <wp:posOffset>8890</wp:posOffset>
                  </wp:positionV>
                  <wp:extent cx="901700" cy="882015"/>
                  <wp:effectExtent l="0" t="0" r="0" b="0"/>
                  <wp:wrapNone/>
                  <wp:docPr id="134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882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CE0F6F4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</w:tr>
      <w:tr w:rsidR="007D541E" w:rsidRPr="00BF12DF" w14:paraId="0058AE9A" w14:textId="77777777" w:rsidTr="007D541E">
        <w:tc>
          <w:tcPr>
            <w:tcW w:w="1701" w:type="dxa"/>
          </w:tcPr>
          <w:p w14:paraId="516C418F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  <w:tc>
          <w:tcPr>
            <w:tcW w:w="5528" w:type="dxa"/>
          </w:tcPr>
          <w:p w14:paraId="411BDBCC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  <w:p w14:paraId="64CBFA92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</w:tr>
      <w:tr w:rsidR="007D541E" w:rsidRPr="00BF12DF" w14:paraId="56D0549B" w14:textId="77777777" w:rsidTr="007D541E">
        <w:tc>
          <w:tcPr>
            <w:tcW w:w="1701" w:type="dxa"/>
          </w:tcPr>
          <w:p w14:paraId="652EEB36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  <w:r w:rsidRPr="00BF12DF">
              <w:rPr>
                <w:noProof/>
                <w:sz w:val="22"/>
                <w:lang w:val="fr-FR"/>
              </w:rPr>
              <w:drawing>
                <wp:anchor distT="0" distB="0" distL="114300" distR="114300" simplePos="0" relativeHeight="251998208" behindDoc="0" locked="0" layoutInCell="1" allowOverlap="1" wp14:anchorId="7031B19F" wp14:editId="3D780996">
                  <wp:simplePos x="0" y="0"/>
                  <wp:positionH relativeFrom="column">
                    <wp:posOffset>-1108274</wp:posOffset>
                  </wp:positionH>
                  <wp:positionV relativeFrom="paragraph">
                    <wp:posOffset>297180</wp:posOffset>
                  </wp:positionV>
                  <wp:extent cx="816809" cy="939800"/>
                  <wp:effectExtent l="0" t="0" r="2540" b="0"/>
                  <wp:wrapNone/>
                  <wp:docPr id="135" name="Imagem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373" cy="947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54026955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  <w:p w14:paraId="7B8FCD9F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  <w:r w:rsidRPr="00BF12DF">
              <w:rPr>
                <w:noProof/>
                <w:sz w:val="22"/>
                <w:lang w:val="fr-FR"/>
              </w:rPr>
              <w:drawing>
                <wp:anchor distT="0" distB="0" distL="114300" distR="114300" simplePos="0" relativeHeight="251994112" behindDoc="0" locked="0" layoutInCell="1" allowOverlap="1" wp14:anchorId="41149DD4" wp14:editId="4EF79BCA">
                  <wp:simplePos x="0" y="0"/>
                  <wp:positionH relativeFrom="column">
                    <wp:posOffset>3610610</wp:posOffset>
                  </wp:positionH>
                  <wp:positionV relativeFrom="paragraph">
                    <wp:posOffset>135890</wp:posOffset>
                  </wp:positionV>
                  <wp:extent cx="783590" cy="685800"/>
                  <wp:effectExtent l="0" t="0" r="0" b="0"/>
                  <wp:wrapNone/>
                  <wp:docPr id="136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0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59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D541E" w:rsidRPr="00BF12DF" w14:paraId="391CA544" w14:textId="77777777" w:rsidTr="007D541E">
        <w:tc>
          <w:tcPr>
            <w:tcW w:w="1701" w:type="dxa"/>
          </w:tcPr>
          <w:p w14:paraId="114AA44A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  <w:tc>
          <w:tcPr>
            <w:tcW w:w="5528" w:type="dxa"/>
          </w:tcPr>
          <w:p w14:paraId="778D6686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  <w:p w14:paraId="06A31300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</w:tr>
      <w:tr w:rsidR="007D541E" w:rsidRPr="00BF12DF" w14:paraId="798EA76E" w14:textId="77777777" w:rsidTr="007D541E">
        <w:tc>
          <w:tcPr>
            <w:tcW w:w="1701" w:type="dxa"/>
          </w:tcPr>
          <w:p w14:paraId="1AFCF95F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  <w:tc>
          <w:tcPr>
            <w:tcW w:w="5528" w:type="dxa"/>
          </w:tcPr>
          <w:p w14:paraId="75F778EA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  <w:p w14:paraId="31E6AD2F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</w:tr>
      <w:tr w:rsidR="007D541E" w:rsidRPr="00BF12DF" w14:paraId="0699D1B2" w14:textId="77777777" w:rsidTr="007D541E">
        <w:tc>
          <w:tcPr>
            <w:tcW w:w="1701" w:type="dxa"/>
          </w:tcPr>
          <w:p w14:paraId="70BA327A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  <w:tc>
          <w:tcPr>
            <w:tcW w:w="5528" w:type="dxa"/>
          </w:tcPr>
          <w:p w14:paraId="322F548D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  <w:p w14:paraId="5CCB8428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  <w:r w:rsidRPr="00BF12DF">
              <w:rPr>
                <w:noProof/>
                <w:sz w:val="22"/>
                <w:lang w:val="fr-FR"/>
              </w:rPr>
              <w:drawing>
                <wp:anchor distT="0" distB="0" distL="114300" distR="114300" simplePos="0" relativeHeight="251997184" behindDoc="0" locked="0" layoutInCell="1" allowOverlap="1" wp14:anchorId="0C20830E" wp14:editId="56506E6D">
                  <wp:simplePos x="0" y="0"/>
                  <wp:positionH relativeFrom="column">
                    <wp:posOffset>3503295</wp:posOffset>
                  </wp:positionH>
                  <wp:positionV relativeFrom="paragraph">
                    <wp:posOffset>144780</wp:posOffset>
                  </wp:positionV>
                  <wp:extent cx="939800" cy="911225"/>
                  <wp:effectExtent l="0" t="0" r="0" b="3175"/>
                  <wp:wrapNone/>
                  <wp:docPr id="137" name="Imagem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800" cy="91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D541E" w:rsidRPr="00BF12DF" w14:paraId="5F1A1C87" w14:textId="77777777" w:rsidTr="007D541E">
        <w:tc>
          <w:tcPr>
            <w:tcW w:w="1701" w:type="dxa"/>
          </w:tcPr>
          <w:p w14:paraId="560E4100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  <w:r w:rsidRPr="00BF12DF">
              <w:rPr>
                <w:noProof/>
                <w:sz w:val="22"/>
                <w:lang w:val="fr-FR"/>
              </w:rPr>
              <w:drawing>
                <wp:anchor distT="0" distB="0" distL="114300" distR="114300" simplePos="0" relativeHeight="251992064" behindDoc="0" locked="0" layoutInCell="1" allowOverlap="1" wp14:anchorId="66A92A3B" wp14:editId="02C60316">
                  <wp:simplePos x="0" y="0"/>
                  <wp:positionH relativeFrom="column">
                    <wp:posOffset>-1104265</wp:posOffset>
                  </wp:positionH>
                  <wp:positionV relativeFrom="paragraph">
                    <wp:posOffset>63500</wp:posOffset>
                  </wp:positionV>
                  <wp:extent cx="812800" cy="812800"/>
                  <wp:effectExtent l="0" t="0" r="6350" b="6350"/>
                  <wp:wrapNone/>
                  <wp:docPr id="138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7BE084B3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  <w:p w14:paraId="6F4FAFD9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</w:tr>
      <w:tr w:rsidR="007D541E" w:rsidRPr="00BF12DF" w14:paraId="32EC5764" w14:textId="77777777" w:rsidTr="007D541E">
        <w:tc>
          <w:tcPr>
            <w:tcW w:w="1701" w:type="dxa"/>
          </w:tcPr>
          <w:p w14:paraId="07C55B43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  <w:tc>
          <w:tcPr>
            <w:tcW w:w="5528" w:type="dxa"/>
          </w:tcPr>
          <w:p w14:paraId="394AC240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  <w:p w14:paraId="040AF1D6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</w:tr>
      <w:tr w:rsidR="007D541E" w:rsidRPr="00BF12DF" w14:paraId="34B202F4" w14:textId="77777777" w:rsidTr="007D541E">
        <w:tc>
          <w:tcPr>
            <w:tcW w:w="1701" w:type="dxa"/>
          </w:tcPr>
          <w:p w14:paraId="2FE15718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  <w:tc>
          <w:tcPr>
            <w:tcW w:w="5528" w:type="dxa"/>
          </w:tcPr>
          <w:p w14:paraId="72D6FD4C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  <w:p w14:paraId="3CC034AF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  <w:r w:rsidRPr="00BF12DF">
              <w:rPr>
                <w:noProof/>
                <w:sz w:val="22"/>
                <w:lang w:val="fr-FR"/>
              </w:rPr>
              <w:drawing>
                <wp:anchor distT="0" distB="0" distL="114300" distR="114300" simplePos="0" relativeHeight="251993088" behindDoc="0" locked="0" layoutInCell="1" allowOverlap="1" wp14:anchorId="01711AD1" wp14:editId="6B1E83C4">
                  <wp:simplePos x="0" y="0"/>
                  <wp:positionH relativeFrom="column">
                    <wp:posOffset>3470275</wp:posOffset>
                  </wp:positionH>
                  <wp:positionV relativeFrom="paragraph">
                    <wp:posOffset>91440</wp:posOffset>
                  </wp:positionV>
                  <wp:extent cx="1003300" cy="1003300"/>
                  <wp:effectExtent l="0" t="0" r="6350" b="6350"/>
                  <wp:wrapNone/>
                  <wp:docPr id="139" name="Imagem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3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300" cy="100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D541E" w:rsidRPr="00BF12DF" w14:paraId="4F2C8110" w14:textId="77777777" w:rsidTr="007D541E">
        <w:tc>
          <w:tcPr>
            <w:tcW w:w="1701" w:type="dxa"/>
          </w:tcPr>
          <w:p w14:paraId="2C281B44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  <w:r w:rsidRPr="00BF12DF">
              <w:rPr>
                <w:noProof/>
                <w:sz w:val="22"/>
                <w:lang w:val="fr-FR"/>
              </w:rPr>
              <w:drawing>
                <wp:anchor distT="0" distB="0" distL="114300" distR="114300" simplePos="0" relativeHeight="251983872" behindDoc="0" locked="0" layoutInCell="1" allowOverlap="1" wp14:anchorId="0CB1DDC0" wp14:editId="1E94D69C">
                  <wp:simplePos x="0" y="0"/>
                  <wp:positionH relativeFrom="column">
                    <wp:posOffset>-1167130</wp:posOffset>
                  </wp:positionH>
                  <wp:positionV relativeFrom="paragraph">
                    <wp:posOffset>158115</wp:posOffset>
                  </wp:positionV>
                  <wp:extent cx="931545" cy="762000"/>
                  <wp:effectExtent l="0" t="0" r="1905" b="0"/>
                  <wp:wrapNone/>
                  <wp:docPr id="140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54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19AAC444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  <w:p w14:paraId="47381FE5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</w:tr>
      <w:tr w:rsidR="007D541E" w:rsidRPr="00BF12DF" w14:paraId="3C77EAE6" w14:textId="77777777" w:rsidTr="007D541E">
        <w:tc>
          <w:tcPr>
            <w:tcW w:w="1701" w:type="dxa"/>
          </w:tcPr>
          <w:p w14:paraId="796019BA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  <w:tc>
          <w:tcPr>
            <w:tcW w:w="5528" w:type="dxa"/>
          </w:tcPr>
          <w:p w14:paraId="76C7E961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  <w:p w14:paraId="6E513555" w14:textId="77777777" w:rsidR="007D541E" w:rsidRPr="00BF12DF" w:rsidRDefault="007D541E" w:rsidP="007D541E">
            <w:pPr>
              <w:ind w:left="-142" w:firstLine="142"/>
              <w:rPr>
                <w:sz w:val="22"/>
                <w:lang w:val="en-US"/>
              </w:rPr>
            </w:pPr>
          </w:p>
        </w:tc>
      </w:tr>
      <w:tr w:rsidR="007D541E" w:rsidRPr="00BF12DF" w14:paraId="6D1A2294" w14:textId="77777777" w:rsidTr="007D541E">
        <w:tc>
          <w:tcPr>
            <w:tcW w:w="1701" w:type="dxa"/>
          </w:tcPr>
          <w:p w14:paraId="5F7B5E7B" w14:textId="77777777" w:rsidR="007D541E" w:rsidRPr="00BF12DF" w:rsidRDefault="007D541E" w:rsidP="007D541E">
            <w:pPr>
              <w:ind w:left="-426" w:hanging="426"/>
              <w:rPr>
                <w:sz w:val="22"/>
                <w:lang w:val="en-US"/>
              </w:rPr>
            </w:pPr>
          </w:p>
        </w:tc>
        <w:tc>
          <w:tcPr>
            <w:tcW w:w="5528" w:type="dxa"/>
          </w:tcPr>
          <w:p w14:paraId="1AE4883A" w14:textId="77777777" w:rsidR="007D541E" w:rsidRPr="00BF12DF" w:rsidRDefault="007D541E" w:rsidP="007D541E">
            <w:pPr>
              <w:ind w:left="-426" w:hanging="426"/>
              <w:rPr>
                <w:sz w:val="22"/>
                <w:lang w:val="en-US"/>
              </w:rPr>
            </w:pPr>
          </w:p>
          <w:p w14:paraId="4C4ACFFE" w14:textId="77777777" w:rsidR="007D541E" w:rsidRPr="00BF12DF" w:rsidRDefault="007D541E" w:rsidP="007D541E">
            <w:pPr>
              <w:ind w:left="-426" w:hanging="426"/>
              <w:rPr>
                <w:sz w:val="22"/>
                <w:lang w:val="en-US"/>
              </w:rPr>
            </w:pPr>
          </w:p>
        </w:tc>
      </w:tr>
      <w:tr w:rsidR="007D541E" w:rsidRPr="00BF12DF" w14:paraId="70A09233" w14:textId="77777777" w:rsidTr="007D541E">
        <w:tc>
          <w:tcPr>
            <w:tcW w:w="1701" w:type="dxa"/>
          </w:tcPr>
          <w:p w14:paraId="1EAD89C5" w14:textId="77777777" w:rsidR="007D541E" w:rsidRPr="00BF12DF" w:rsidRDefault="007D541E" w:rsidP="007D541E">
            <w:pPr>
              <w:ind w:left="-426" w:hanging="426"/>
              <w:rPr>
                <w:sz w:val="22"/>
                <w:lang w:val="en-US"/>
              </w:rPr>
            </w:pPr>
            <w:r w:rsidRPr="00BF12DF">
              <w:rPr>
                <w:noProof/>
                <w:sz w:val="22"/>
                <w:lang w:val="fr-FR"/>
              </w:rPr>
              <w:drawing>
                <wp:anchor distT="0" distB="0" distL="114300" distR="114300" simplePos="0" relativeHeight="252001280" behindDoc="0" locked="0" layoutInCell="1" allowOverlap="1" wp14:anchorId="4EF9D991" wp14:editId="621C60AC">
                  <wp:simplePos x="0" y="0"/>
                  <wp:positionH relativeFrom="column">
                    <wp:posOffset>-1104265</wp:posOffset>
                  </wp:positionH>
                  <wp:positionV relativeFrom="paragraph">
                    <wp:posOffset>184785</wp:posOffset>
                  </wp:positionV>
                  <wp:extent cx="859790" cy="897890"/>
                  <wp:effectExtent l="0" t="0" r="0" b="0"/>
                  <wp:wrapNone/>
                  <wp:docPr id="141" name="Imagem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790" cy="897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028B03BE" w14:textId="77777777" w:rsidR="007D541E" w:rsidRPr="00BF12DF" w:rsidRDefault="007D541E" w:rsidP="007D541E">
            <w:pPr>
              <w:ind w:left="-426" w:hanging="426"/>
              <w:rPr>
                <w:sz w:val="22"/>
                <w:lang w:val="en-US"/>
              </w:rPr>
            </w:pPr>
          </w:p>
          <w:p w14:paraId="2A1B33D7" w14:textId="77777777" w:rsidR="007D541E" w:rsidRPr="00BF12DF" w:rsidRDefault="007D541E" w:rsidP="007D541E">
            <w:pPr>
              <w:ind w:left="-426" w:hanging="426"/>
              <w:rPr>
                <w:sz w:val="22"/>
                <w:lang w:val="en-US"/>
              </w:rPr>
            </w:pPr>
            <w:r w:rsidRPr="00BF12DF">
              <w:rPr>
                <w:noProof/>
                <w:sz w:val="22"/>
                <w:lang w:val="fr-FR"/>
              </w:rPr>
              <w:drawing>
                <wp:anchor distT="0" distB="0" distL="114300" distR="114300" simplePos="0" relativeHeight="251981824" behindDoc="0" locked="0" layoutInCell="1" allowOverlap="1" wp14:anchorId="75B58DE2" wp14:editId="51110A6A">
                  <wp:simplePos x="0" y="0"/>
                  <wp:positionH relativeFrom="column">
                    <wp:posOffset>3545205</wp:posOffset>
                  </wp:positionH>
                  <wp:positionV relativeFrom="paragraph">
                    <wp:posOffset>6985</wp:posOffset>
                  </wp:positionV>
                  <wp:extent cx="961390" cy="850900"/>
                  <wp:effectExtent l="0" t="0" r="0" b="6350"/>
                  <wp:wrapNone/>
                  <wp:docPr id="143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390" cy="85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D541E" w:rsidRPr="00BF12DF" w14:paraId="06796B34" w14:textId="77777777" w:rsidTr="007D541E">
        <w:tc>
          <w:tcPr>
            <w:tcW w:w="1701" w:type="dxa"/>
          </w:tcPr>
          <w:p w14:paraId="5B15B03A" w14:textId="77777777" w:rsidR="007D541E" w:rsidRPr="00BF12DF" w:rsidRDefault="007D541E" w:rsidP="007D541E">
            <w:pPr>
              <w:ind w:left="-426" w:hanging="426"/>
              <w:rPr>
                <w:sz w:val="22"/>
                <w:lang w:val="en-US"/>
              </w:rPr>
            </w:pPr>
          </w:p>
        </w:tc>
        <w:tc>
          <w:tcPr>
            <w:tcW w:w="5528" w:type="dxa"/>
          </w:tcPr>
          <w:p w14:paraId="6A168B17" w14:textId="77777777" w:rsidR="007D541E" w:rsidRPr="00BF12DF" w:rsidRDefault="007D541E" w:rsidP="007D541E">
            <w:pPr>
              <w:ind w:left="-426" w:hanging="426"/>
              <w:rPr>
                <w:sz w:val="22"/>
                <w:lang w:val="en-US"/>
              </w:rPr>
            </w:pPr>
          </w:p>
          <w:p w14:paraId="7DE2F261" w14:textId="77777777" w:rsidR="007D541E" w:rsidRPr="00BF12DF" w:rsidRDefault="007D541E" w:rsidP="007D541E">
            <w:pPr>
              <w:ind w:left="-426" w:hanging="426"/>
              <w:rPr>
                <w:sz w:val="22"/>
                <w:lang w:val="en-US"/>
              </w:rPr>
            </w:pPr>
          </w:p>
        </w:tc>
      </w:tr>
      <w:tr w:rsidR="007D541E" w:rsidRPr="00BF12DF" w14:paraId="2FBDCA91" w14:textId="77777777" w:rsidTr="007D541E">
        <w:tc>
          <w:tcPr>
            <w:tcW w:w="1701" w:type="dxa"/>
          </w:tcPr>
          <w:p w14:paraId="7B125605" w14:textId="77777777" w:rsidR="007D541E" w:rsidRPr="00BF12DF" w:rsidRDefault="007D541E" w:rsidP="007D541E">
            <w:pPr>
              <w:ind w:left="-426" w:hanging="426"/>
              <w:rPr>
                <w:sz w:val="22"/>
                <w:lang w:val="en-US"/>
              </w:rPr>
            </w:pPr>
          </w:p>
        </w:tc>
        <w:tc>
          <w:tcPr>
            <w:tcW w:w="5528" w:type="dxa"/>
          </w:tcPr>
          <w:p w14:paraId="097AFD7F" w14:textId="77777777" w:rsidR="007D541E" w:rsidRPr="00BF12DF" w:rsidRDefault="007D541E" w:rsidP="007D541E">
            <w:pPr>
              <w:ind w:left="-426" w:hanging="426"/>
              <w:rPr>
                <w:sz w:val="22"/>
                <w:lang w:val="en-US"/>
              </w:rPr>
            </w:pPr>
          </w:p>
          <w:p w14:paraId="4E5BB865" w14:textId="77777777" w:rsidR="007D541E" w:rsidRPr="00BF12DF" w:rsidRDefault="007D541E" w:rsidP="007D541E">
            <w:pPr>
              <w:ind w:left="-426" w:hanging="426"/>
              <w:rPr>
                <w:sz w:val="22"/>
                <w:lang w:val="en-US"/>
              </w:rPr>
            </w:pPr>
          </w:p>
        </w:tc>
      </w:tr>
    </w:tbl>
    <w:p w14:paraId="1F10E848" w14:textId="77777777" w:rsidR="007D541E" w:rsidRPr="00DB5169" w:rsidRDefault="007D541E" w:rsidP="007D541E">
      <w:pPr>
        <w:ind w:left="-426" w:hanging="426"/>
        <w:rPr>
          <w:lang w:val="en-US"/>
        </w:rPr>
      </w:pPr>
      <w:r>
        <w:rPr>
          <w:noProof/>
          <w:lang w:val="fr-FR"/>
        </w:rPr>
        <w:drawing>
          <wp:anchor distT="0" distB="0" distL="114300" distR="114300" simplePos="0" relativeHeight="251985920" behindDoc="0" locked="0" layoutInCell="1" allowOverlap="1" wp14:anchorId="15C97354" wp14:editId="6C5A29CA">
            <wp:simplePos x="0" y="0"/>
            <wp:positionH relativeFrom="column">
              <wp:posOffset>-133985</wp:posOffset>
            </wp:positionH>
            <wp:positionV relativeFrom="paragraph">
              <wp:posOffset>250825</wp:posOffset>
            </wp:positionV>
            <wp:extent cx="1358900" cy="952500"/>
            <wp:effectExtent l="0" t="0" r="0" b="0"/>
            <wp:wrapNone/>
            <wp:docPr id="144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9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FR"/>
        </w:rPr>
        <w:drawing>
          <wp:anchor distT="0" distB="0" distL="114300" distR="114300" simplePos="0" relativeHeight="252000256" behindDoc="0" locked="0" layoutInCell="1" allowOverlap="1" wp14:anchorId="5A022723" wp14:editId="1FA45431">
            <wp:simplePos x="0" y="0"/>
            <wp:positionH relativeFrom="column">
              <wp:posOffset>3095625</wp:posOffset>
            </wp:positionH>
            <wp:positionV relativeFrom="paragraph">
              <wp:posOffset>269875</wp:posOffset>
            </wp:positionV>
            <wp:extent cx="825500" cy="931545"/>
            <wp:effectExtent l="0" t="0" r="0" b="1905"/>
            <wp:wrapNone/>
            <wp:docPr id="145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FR"/>
        </w:rPr>
        <w:drawing>
          <wp:anchor distT="0" distB="0" distL="114300" distR="114300" simplePos="0" relativeHeight="251991040" behindDoc="0" locked="0" layoutInCell="1" allowOverlap="1" wp14:anchorId="7E3E938B" wp14:editId="41AF4118">
            <wp:simplePos x="0" y="0"/>
            <wp:positionH relativeFrom="column">
              <wp:posOffset>2043430</wp:posOffset>
            </wp:positionH>
            <wp:positionV relativeFrom="paragraph">
              <wp:posOffset>269875</wp:posOffset>
            </wp:positionV>
            <wp:extent cx="895985" cy="889000"/>
            <wp:effectExtent l="0" t="0" r="0" b="6350"/>
            <wp:wrapNone/>
            <wp:docPr id="148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-2000" contras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85" cy="8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FR"/>
        </w:rPr>
        <w:drawing>
          <wp:anchor distT="0" distB="0" distL="114300" distR="114300" simplePos="0" relativeHeight="251999232" behindDoc="0" locked="0" layoutInCell="1" allowOverlap="1" wp14:anchorId="7B610A76" wp14:editId="54DB3B6A">
            <wp:simplePos x="0" y="0"/>
            <wp:positionH relativeFrom="column">
              <wp:posOffset>1123315</wp:posOffset>
            </wp:positionH>
            <wp:positionV relativeFrom="paragraph">
              <wp:posOffset>188595</wp:posOffset>
            </wp:positionV>
            <wp:extent cx="800100" cy="960120"/>
            <wp:effectExtent l="0" t="0" r="0" b="0"/>
            <wp:wrapNone/>
            <wp:docPr id="152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brightnessContrast bright="-10000" contras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ABD032" w14:textId="77777777" w:rsidR="007D541E" w:rsidRPr="00DB5169" w:rsidRDefault="007D541E" w:rsidP="007D541E">
      <w:pPr>
        <w:ind w:left="-426" w:hanging="426"/>
        <w:rPr>
          <w:lang w:val="en-US"/>
        </w:rPr>
      </w:pPr>
      <w:r>
        <w:rPr>
          <w:noProof/>
          <w:lang w:val="fr-FR"/>
        </w:rPr>
        <w:drawing>
          <wp:anchor distT="0" distB="0" distL="114300" distR="114300" simplePos="0" relativeHeight="251982848" behindDoc="0" locked="0" layoutInCell="1" allowOverlap="1" wp14:anchorId="798336BC" wp14:editId="39D7B359">
            <wp:simplePos x="0" y="0"/>
            <wp:positionH relativeFrom="column">
              <wp:posOffset>5574665</wp:posOffset>
            </wp:positionH>
            <wp:positionV relativeFrom="paragraph">
              <wp:posOffset>-3810</wp:posOffset>
            </wp:positionV>
            <wp:extent cx="955040" cy="889000"/>
            <wp:effectExtent l="0" t="0" r="0" b="6350"/>
            <wp:wrapNone/>
            <wp:docPr id="153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040" cy="8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FR"/>
        </w:rPr>
        <w:drawing>
          <wp:anchor distT="0" distB="0" distL="114300" distR="114300" simplePos="0" relativeHeight="251996160" behindDoc="0" locked="0" layoutInCell="1" allowOverlap="1" wp14:anchorId="23082A49" wp14:editId="0B4AFAE7">
            <wp:simplePos x="0" y="0"/>
            <wp:positionH relativeFrom="column">
              <wp:posOffset>4234815</wp:posOffset>
            </wp:positionH>
            <wp:positionV relativeFrom="paragraph">
              <wp:posOffset>95250</wp:posOffset>
            </wp:positionV>
            <wp:extent cx="1092200" cy="735965"/>
            <wp:effectExtent l="0" t="0" r="0" b="6985"/>
            <wp:wrapNone/>
            <wp:docPr id="15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200" cy="735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5EF749" w14:textId="77777777" w:rsidR="007D541E" w:rsidRPr="00DB5169" w:rsidRDefault="007D541E" w:rsidP="007D541E">
      <w:pPr>
        <w:ind w:left="-426" w:hanging="426"/>
        <w:rPr>
          <w:lang w:val="en-US"/>
        </w:rPr>
      </w:pPr>
    </w:p>
    <w:p w14:paraId="4E04CF96" w14:textId="2C1561F9" w:rsidR="0076476E" w:rsidRPr="008B3272" w:rsidRDefault="0076476E" w:rsidP="0076476E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>Name :</w:t>
      </w:r>
    </w:p>
    <w:p w14:paraId="1A23888E" w14:textId="77777777" w:rsidR="008E6417" w:rsidRDefault="008E6417" w:rsidP="0076476E">
      <w:pPr>
        <w:rPr>
          <w:rFonts w:ascii="Century Gothic" w:hAnsi="Century Gothic"/>
        </w:rPr>
      </w:pPr>
      <w:r>
        <w:rPr>
          <w:rFonts w:ascii="Century Gothic" w:hAnsi="Century Gothic"/>
        </w:rPr>
        <w:t>Name :</w:t>
      </w:r>
    </w:p>
    <w:p w14:paraId="299C8BD4" w14:textId="17FAA33E" w:rsidR="0076476E" w:rsidRPr="008B3272" w:rsidRDefault="008E6417" w:rsidP="0076476E">
      <w:pPr>
        <w:rPr>
          <w:rFonts w:ascii="Century Gothic" w:hAnsi="Century Gothic"/>
        </w:rPr>
      </w:pPr>
      <w:r>
        <w:rPr>
          <w:rFonts w:ascii="Century Gothic" w:hAnsi="Century Gothic"/>
        </w:rPr>
        <w:t xml:space="preserve">Class : </w:t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 w:rsidR="0076476E" w:rsidRPr="008B3272">
        <w:rPr>
          <w:rFonts w:ascii="Century Gothic" w:hAnsi="Century Gothic"/>
        </w:rPr>
        <w:t>Date :</w:t>
      </w:r>
    </w:p>
    <w:p w14:paraId="75AD11CA" w14:textId="77777777" w:rsidR="0076476E" w:rsidRPr="008B3272" w:rsidRDefault="0076476E" w:rsidP="0076476E">
      <w:pPr>
        <w:rPr>
          <w:rFonts w:ascii="Century Gothic" w:hAnsi="Century Gothic"/>
        </w:rPr>
      </w:pPr>
    </w:p>
    <w:p w14:paraId="0B90610E" w14:textId="77777777" w:rsidR="0076476E" w:rsidRPr="008B3272" w:rsidRDefault="0076476E" w:rsidP="0076476E">
      <w:pPr>
        <w:spacing w:line="360" w:lineRule="auto"/>
        <w:rPr>
          <w:rFonts w:ascii="Century Gothic" w:hAnsi="Century Gothic"/>
          <w:b/>
          <w:u w:val="single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06"/>
      </w:tblGrid>
      <w:tr w:rsidR="0076476E" w:rsidRPr="008B3272" w14:paraId="5163A904" w14:textId="77777777" w:rsidTr="001C1081">
        <w:tc>
          <w:tcPr>
            <w:tcW w:w="9206" w:type="dxa"/>
          </w:tcPr>
          <w:p w14:paraId="3CE81480" w14:textId="77777777" w:rsidR="0076476E" w:rsidRPr="008B3272" w:rsidRDefault="0076476E" w:rsidP="001C1081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  <w:p w14:paraId="2E67581B" w14:textId="312C4188" w:rsidR="0076476E" w:rsidRPr="008B3272" w:rsidRDefault="0076476E" w:rsidP="001C1081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>
              <w:rPr>
                <w:rFonts w:ascii="Century Gothic" w:hAnsi="Century Gothic"/>
                <w:b/>
                <w:u w:val="single"/>
              </w:rPr>
              <w:t>U.1.5</w:t>
            </w:r>
            <w:r w:rsidRPr="008B3272">
              <w:rPr>
                <w:rFonts w:ascii="Century Gothic" w:hAnsi="Century Gothic"/>
                <w:b/>
                <w:u w:val="single"/>
              </w:rPr>
              <w:t xml:space="preserve"> : </w:t>
            </w:r>
            <w:r>
              <w:rPr>
                <w:rFonts w:ascii="Century Gothic" w:hAnsi="Century Gothic"/>
                <w:b/>
                <w:u w:val="single"/>
              </w:rPr>
              <w:t>Days and dates : test n°5</w:t>
            </w:r>
            <w:r w:rsidRPr="008B3272">
              <w:rPr>
                <w:rFonts w:ascii="Century Gothic" w:hAnsi="Century Gothic"/>
                <w:b/>
                <w:u w:val="single"/>
              </w:rPr>
              <w:t xml:space="preserve"> (code)</w:t>
            </w:r>
          </w:p>
          <w:p w14:paraId="4DABC2F9" w14:textId="77777777" w:rsidR="0076476E" w:rsidRPr="008B3272" w:rsidRDefault="0076476E" w:rsidP="001C1081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0164B7A9" w14:textId="09DABCD4" w:rsidR="0076476E" w:rsidRPr="008B3272" w:rsidRDefault="0076476E" w:rsidP="006E56C8">
      <w:pPr>
        <w:spacing w:line="480" w:lineRule="auto"/>
        <w:rPr>
          <w:rFonts w:ascii="Century Gothic" w:hAnsi="Century Gothic"/>
        </w:rPr>
      </w:pPr>
    </w:p>
    <w:p w14:paraId="66E20BA5" w14:textId="77777777" w:rsidR="006E56C8" w:rsidRPr="006E56C8" w:rsidRDefault="006E56C8" w:rsidP="006E56C8">
      <w:pPr>
        <w:spacing w:line="480" w:lineRule="auto"/>
        <w:rPr>
          <w:b/>
          <w:sz w:val="28"/>
          <w:szCs w:val="28"/>
          <w:u w:val="single"/>
          <w:lang w:val="en-US"/>
        </w:rPr>
      </w:pPr>
      <w:r w:rsidRPr="006E56C8">
        <w:rPr>
          <w:b/>
          <w:sz w:val="28"/>
          <w:szCs w:val="28"/>
          <w:u w:val="single"/>
          <w:lang w:val="en-US"/>
        </w:rPr>
        <w:t>1. Complete with the correct Month:</w:t>
      </w:r>
    </w:p>
    <w:p w14:paraId="08E5B8C6" w14:textId="77777777" w:rsidR="006E56C8" w:rsidRPr="006E56C8" w:rsidRDefault="006E56C8" w:rsidP="006E56C8">
      <w:pPr>
        <w:spacing w:line="480" w:lineRule="auto"/>
        <w:rPr>
          <w:sz w:val="28"/>
          <w:szCs w:val="28"/>
          <w:lang w:val="en-US"/>
        </w:rPr>
      </w:pPr>
      <w:r w:rsidRPr="006E56C8">
        <w:rPr>
          <w:sz w:val="28"/>
          <w:szCs w:val="28"/>
          <w:lang w:val="en-US"/>
        </w:rPr>
        <w:t>1. …………………………………..</w:t>
      </w:r>
      <w:r w:rsidRPr="006E56C8">
        <w:rPr>
          <w:sz w:val="28"/>
          <w:szCs w:val="28"/>
          <w:lang w:val="en-US"/>
        </w:rPr>
        <w:tab/>
        <w:t>February</w:t>
      </w:r>
      <w:r w:rsidRPr="006E56C8">
        <w:rPr>
          <w:sz w:val="28"/>
          <w:szCs w:val="28"/>
          <w:lang w:val="en-US"/>
        </w:rPr>
        <w:tab/>
        <w:t>………………………………….</w:t>
      </w:r>
    </w:p>
    <w:p w14:paraId="6FEE32C2" w14:textId="77777777" w:rsidR="006E56C8" w:rsidRPr="006E56C8" w:rsidRDefault="006E56C8" w:rsidP="006E56C8">
      <w:pPr>
        <w:spacing w:line="480" w:lineRule="auto"/>
        <w:rPr>
          <w:sz w:val="28"/>
          <w:szCs w:val="28"/>
          <w:lang w:val="en-US"/>
        </w:rPr>
      </w:pPr>
      <w:r w:rsidRPr="006E56C8">
        <w:rPr>
          <w:sz w:val="28"/>
          <w:szCs w:val="28"/>
          <w:lang w:val="en-US"/>
        </w:rPr>
        <w:t>2. …………………………………..</w:t>
      </w:r>
      <w:r w:rsidRPr="006E56C8">
        <w:rPr>
          <w:sz w:val="28"/>
          <w:szCs w:val="28"/>
          <w:lang w:val="en-US"/>
        </w:rPr>
        <w:tab/>
        <w:t>October</w:t>
      </w:r>
      <w:r w:rsidRPr="006E56C8">
        <w:rPr>
          <w:sz w:val="28"/>
          <w:szCs w:val="28"/>
          <w:lang w:val="en-US"/>
        </w:rPr>
        <w:tab/>
        <w:t>………………………………….</w:t>
      </w:r>
    </w:p>
    <w:p w14:paraId="201E2A79" w14:textId="77777777" w:rsidR="006E56C8" w:rsidRPr="006E56C8" w:rsidRDefault="006E56C8" w:rsidP="006E56C8">
      <w:pPr>
        <w:spacing w:line="480" w:lineRule="auto"/>
        <w:rPr>
          <w:sz w:val="28"/>
          <w:szCs w:val="28"/>
          <w:lang w:val="en-US"/>
        </w:rPr>
      </w:pPr>
      <w:r w:rsidRPr="006E56C8">
        <w:rPr>
          <w:sz w:val="28"/>
          <w:szCs w:val="28"/>
          <w:lang w:val="en-US"/>
        </w:rPr>
        <w:t>3. ……………………………………</w:t>
      </w:r>
      <w:r w:rsidRPr="006E56C8">
        <w:rPr>
          <w:sz w:val="28"/>
          <w:szCs w:val="28"/>
          <w:lang w:val="en-US"/>
        </w:rPr>
        <w:tab/>
        <w:t>July</w:t>
      </w:r>
      <w:r w:rsidRPr="006E56C8">
        <w:rPr>
          <w:sz w:val="28"/>
          <w:szCs w:val="28"/>
          <w:lang w:val="en-US"/>
        </w:rPr>
        <w:tab/>
      </w:r>
      <w:r w:rsidRPr="006E56C8">
        <w:rPr>
          <w:sz w:val="28"/>
          <w:szCs w:val="28"/>
          <w:lang w:val="en-US"/>
        </w:rPr>
        <w:tab/>
        <w:t>…………………………………</w:t>
      </w:r>
    </w:p>
    <w:p w14:paraId="4050304F" w14:textId="77777777" w:rsidR="006E56C8" w:rsidRPr="006E56C8" w:rsidRDefault="006E56C8" w:rsidP="006E56C8">
      <w:pPr>
        <w:spacing w:line="276" w:lineRule="auto"/>
        <w:rPr>
          <w:lang w:val="en-US"/>
        </w:rPr>
      </w:pPr>
    </w:p>
    <w:p w14:paraId="5F5A240F" w14:textId="77777777" w:rsidR="006E56C8" w:rsidRPr="006E56C8" w:rsidRDefault="006E56C8" w:rsidP="006E56C8">
      <w:pPr>
        <w:spacing w:line="480" w:lineRule="auto"/>
        <w:rPr>
          <w:b/>
          <w:sz w:val="28"/>
          <w:szCs w:val="28"/>
          <w:u w:val="single"/>
          <w:lang w:val="en-US"/>
        </w:rPr>
      </w:pPr>
      <w:r w:rsidRPr="006E56C8">
        <w:rPr>
          <w:b/>
          <w:sz w:val="28"/>
          <w:szCs w:val="28"/>
          <w:u w:val="single"/>
          <w:lang w:val="en-US"/>
        </w:rPr>
        <w:t>2. Choose the correct option:</w:t>
      </w:r>
    </w:p>
    <w:p w14:paraId="202639BB" w14:textId="77777777" w:rsidR="006E56C8" w:rsidRPr="006E56C8" w:rsidRDefault="006E56C8" w:rsidP="006E56C8">
      <w:pPr>
        <w:spacing w:line="480" w:lineRule="auto"/>
        <w:rPr>
          <w:sz w:val="28"/>
          <w:szCs w:val="28"/>
          <w:lang w:val="en-US"/>
        </w:rPr>
      </w:pPr>
      <w:r w:rsidRPr="006E56C8">
        <w:rPr>
          <w:sz w:val="28"/>
          <w:szCs w:val="28"/>
          <w:lang w:val="en-US"/>
        </w:rPr>
        <w:t>1. ………..anuary:</w:t>
      </w:r>
      <w:r w:rsidRPr="006E56C8">
        <w:rPr>
          <w:sz w:val="28"/>
          <w:szCs w:val="28"/>
          <w:lang w:val="en-US"/>
        </w:rPr>
        <w:tab/>
        <w:t>a.H</w:t>
      </w:r>
      <w:r w:rsidRPr="006E56C8">
        <w:rPr>
          <w:sz w:val="28"/>
          <w:szCs w:val="28"/>
          <w:lang w:val="en-US"/>
        </w:rPr>
        <w:tab/>
        <w:t>b.J</w:t>
      </w:r>
      <w:r w:rsidRPr="006E56C8">
        <w:rPr>
          <w:sz w:val="28"/>
          <w:szCs w:val="28"/>
          <w:lang w:val="en-US"/>
        </w:rPr>
        <w:tab/>
        <w:t>c.Y</w:t>
      </w:r>
    </w:p>
    <w:p w14:paraId="75816C15" w14:textId="77777777" w:rsidR="006E56C8" w:rsidRPr="006E56C8" w:rsidRDefault="006E56C8" w:rsidP="006E56C8">
      <w:pPr>
        <w:spacing w:line="480" w:lineRule="auto"/>
        <w:rPr>
          <w:sz w:val="28"/>
          <w:szCs w:val="28"/>
          <w:lang w:val="en-US"/>
        </w:rPr>
      </w:pPr>
      <w:r w:rsidRPr="006E56C8">
        <w:rPr>
          <w:sz w:val="28"/>
          <w:szCs w:val="28"/>
          <w:lang w:val="en-US"/>
        </w:rPr>
        <w:t>2. Mar…………….:</w:t>
      </w:r>
      <w:r w:rsidRPr="006E56C8">
        <w:rPr>
          <w:sz w:val="28"/>
          <w:szCs w:val="28"/>
          <w:lang w:val="en-US"/>
        </w:rPr>
        <w:tab/>
        <w:t>a. ck</w:t>
      </w:r>
      <w:r w:rsidRPr="006E56C8">
        <w:rPr>
          <w:sz w:val="28"/>
          <w:szCs w:val="28"/>
          <w:lang w:val="en-US"/>
        </w:rPr>
        <w:tab/>
        <w:t>b. sh</w:t>
      </w:r>
      <w:r w:rsidRPr="006E56C8">
        <w:rPr>
          <w:sz w:val="28"/>
          <w:szCs w:val="28"/>
          <w:lang w:val="en-US"/>
        </w:rPr>
        <w:tab/>
        <w:t>c. ch</w:t>
      </w:r>
    </w:p>
    <w:p w14:paraId="011C67D4" w14:textId="77777777" w:rsidR="006E56C8" w:rsidRPr="006E56C8" w:rsidRDefault="006E56C8" w:rsidP="006E56C8">
      <w:pPr>
        <w:spacing w:line="480" w:lineRule="auto"/>
        <w:rPr>
          <w:sz w:val="28"/>
          <w:szCs w:val="28"/>
          <w:lang w:val="en-US"/>
        </w:rPr>
      </w:pPr>
      <w:r w:rsidRPr="006E56C8">
        <w:rPr>
          <w:sz w:val="28"/>
          <w:szCs w:val="28"/>
          <w:lang w:val="en-US"/>
        </w:rPr>
        <w:t>3. Jun……………..:</w:t>
      </w:r>
      <w:r w:rsidRPr="006E56C8">
        <w:rPr>
          <w:sz w:val="28"/>
          <w:szCs w:val="28"/>
          <w:lang w:val="en-US"/>
        </w:rPr>
        <w:tab/>
        <w:t>a. e</w:t>
      </w:r>
      <w:r w:rsidRPr="006E56C8">
        <w:rPr>
          <w:sz w:val="28"/>
          <w:szCs w:val="28"/>
          <w:lang w:val="en-US"/>
        </w:rPr>
        <w:tab/>
        <w:t>b. y</w:t>
      </w:r>
      <w:r w:rsidRPr="006E56C8">
        <w:rPr>
          <w:sz w:val="28"/>
          <w:szCs w:val="28"/>
          <w:lang w:val="en-US"/>
        </w:rPr>
        <w:tab/>
        <w:t>c. i</w:t>
      </w:r>
    </w:p>
    <w:p w14:paraId="39C7EFC8" w14:textId="77777777" w:rsidR="006E56C8" w:rsidRPr="006E56C8" w:rsidRDefault="006E56C8" w:rsidP="006E56C8">
      <w:pPr>
        <w:spacing w:line="480" w:lineRule="auto"/>
        <w:rPr>
          <w:sz w:val="28"/>
          <w:szCs w:val="28"/>
          <w:lang w:val="en-US"/>
        </w:rPr>
      </w:pPr>
      <w:r w:rsidRPr="006E56C8">
        <w:rPr>
          <w:sz w:val="28"/>
          <w:szCs w:val="28"/>
          <w:lang w:val="en-US"/>
        </w:rPr>
        <w:t>4. Aug………….st:</w:t>
      </w:r>
      <w:r w:rsidRPr="006E56C8">
        <w:rPr>
          <w:sz w:val="28"/>
          <w:szCs w:val="28"/>
          <w:lang w:val="en-US"/>
        </w:rPr>
        <w:tab/>
        <w:t>a. oh</w:t>
      </w:r>
      <w:r w:rsidRPr="006E56C8">
        <w:rPr>
          <w:sz w:val="28"/>
          <w:szCs w:val="28"/>
          <w:lang w:val="en-US"/>
        </w:rPr>
        <w:tab/>
        <w:t>b. o</w:t>
      </w:r>
      <w:r w:rsidRPr="006E56C8">
        <w:rPr>
          <w:sz w:val="28"/>
          <w:szCs w:val="28"/>
          <w:lang w:val="en-US"/>
        </w:rPr>
        <w:tab/>
        <w:t>c. u</w:t>
      </w:r>
    </w:p>
    <w:p w14:paraId="4646953D" w14:textId="77777777" w:rsidR="006E56C8" w:rsidRDefault="006E56C8" w:rsidP="006E56C8">
      <w:pPr>
        <w:spacing w:line="480" w:lineRule="auto"/>
        <w:rPr>
          <w:sz w:val="28"/>
          <w:szCs w:val="28"/>
          <w:lang w:val="en-US"/>
        </w:rPr>
      </w:pPr>
      <w:r w:rsidRPr="006E56C8">
        <w:rPr>
          <w:sz w:val="28"/>
          <w:szCs w:val="28"/>
          <w:lang w:val="en-US"/>
        </w:rPr>
        <w:t>5. Nove……….er:</w:t>
      </w:r>
      <w:r w:rsidRPr="006E56C8">
        <w:rPr>
          <w:sz w:val="28"/>
          <w:szCs w:val="28"/>
          <w:lang w:val="en-US"/>
        </w:rPr>
        <w:tab/>
        <w:t>a. nb</w:t>
      </w:r>
      <w:r w:rsidRPr="006E56C8">
        <w:rPr>
          <w:sz w:val="28"/>
          <w:szCs w:val="28"/>
          <w:lang w:val="en-US"/>
        </w:rPr>
        <w:tab/>
        <w:t>b. mb</w:t>
      </w:r>
      <w:r w:rsidRPr="006E56C8">
        <w:rPr>
          <w:sz w:val="28"/>
          <w:szCs w:val="28"/>
          <w:lang w:val="en-US"/>
        </w:rPr>
        <w:tab/>
        <w:t>c. mv</w:t>
      </w:r>
    </w:p>
    <w:p w14:paraId="0FAC1B59" w14:textId="77777777" w:rsidR="006E56C8" w:rsidRPr="006E56C8" w:rsidRDefault="006E56C8" w:rsidP="006E56C8">
      <w:pPr>
        <w:spacing w:line="480" w:lineRule="auto"/>
        <w:rPr>
          <w:sz w:val="28"/>
          <w:szCs w:val="28"/>
          <w:lang w:val="en-US"/>
        </w:rPr>
      </w:pPr>
    </w:p>
    <w:p w14:paraId="293B46E3" w14:textId="77777777" w:rsidR="006E56C8" w:rsidRPr="006E56C8" w:rsidRDefault="006E56C8" w:rsidP="006E56C8">
      <w:pPr>
        <w:spacing w:line="480" w:lineRule="auto"/>
        <w:rPr>
          <w:b/>
          <w:sz w:val="28"/>
          <w:szCs w:val="28"/>
          <w:u w:val="single"/>
          <w:lang w:val="en-US"/>
        </w:rPr>
      </w:pPr>
      <w:r>
        <w:rPr>
          <w:b/>
          <w:sz w:val="28"/>
          <w:szCs w:val="28"/>
          <w:u w:val="single"/>
          <w:lang w:val="en-US"/>
        </w:rPr>
        <w:t>3</w:t>
      </w:r>
      <w:r w:rsidRPr="006E56C8">
        <w:rPr>
          <w:b/>
          <w:sz w:val="28"/>
          <w:szCs w:val="28"/>
          <w:u w:val="single"/>
          <w:lang w:val="en-US"/>
        </w:rPr>
        <w:t>. Choose the correct letter:</w:t>
      </w:r>
    </w:p>
    <w:p w14:paraId="621B4DCD" w14:textId="77777777" w:rsidR="006E56C8" w:rsidRPr="006E56C8" w:rsidRDefault="006E56C8" w:rsidP="006E56C8">
      <w:pPr>
        <w:spacing w:line="480" w:lineRule="auto"/>
        <w:rPr>
          <w:sz w:val="28"/>
          <w:szCs w:val="28"/>
          <w:lang w:val="en-US"/>
        </w:rPr>
      </w:pPr>
      <w:r w:rsidRPr="006E56C8">
        <w:rPr>
          <w:sz w:val="28"/>
          <w:szCs w:val="28"/>
          <w:lang w:val="en-US"/>
        </w:rPr>
        <w:t xml:space="preserve">1. Thu…………day: </w:t>
      </w:r>
      <w:r w:rsidRPr="006E56C8">
        <w:rPr>
          <w:sz w:val="28"/>
          <w:szCs w:val="28"/>
          <w:lang w:val="en-US"/>
        </w:rPr>
        <w:tab/>
        <w:t>a. re</w:t>
      </w:r>
      <w:r w:rsidRPr="006E56C8">
        <w:rPr>
          <w:sz w:val="28"/>
          <w:szCs w:val="28"/>
          <w:lang w:val="en-US"/>
        </w:rPr>
        <w:tab/>
        <w:t>b. sh</w:t>
      </w:r>
      <w:r w:rsidRPr="006E56C8">
        <w:rPr>
          <w:sz w:val="28"/>
          <w:szCs w:val="28"/>
          <w:lang w:val="en-US"/>
        </w:rPr>
        <w:tab/>
        <w:t>c. drs</w:t>
      </w:r>
    </w:p>
    <w:p w14:paraId="4C849B6C" w14:textId="77777777" w:rsidR="006E56C8" w:rsidRPr="006E56C8" w:rsidRDefault="006E56C8" w:rsidP="006E56C8">
      <w:pPr>
        <w:spacing w:line="480" w:lineRule="auto"/>
        <w:rPr>
          <w:sz w:val="28"/>
          <w:szCs w:val="28"/>
          <w:lang w:val="en-US"/>
        </w:rPr>
      </w:pPr>
      <w:r w:rsidRPr="006E56C8">
        <w:rPr>
          <w:sz w:val="28"/>
          <w:szCs w:val="28"/>
          <w:lang w:val="en-US"/>
        </w:rPr>
        <w:t>2. We………….day:</w:t>
      </w:r>
      <w:r w:rsidRPr="006E56C8">
        <w:rPr>
          <w:sz w:val="28"/>
          <w:szCs w:val="28"/>
          <w:lang w:val="en-US"/>
        </w:rPr>
        <w:tab/>
        <w:t>a. knes</w:t>
      </w:r>
      <w:r w:rsidRPr="006E56C8">
        <w:rPr>
          <w:sz w:val="28"/>
          <w:szCs w:val="28"/>
          <w:lang w:val="en-US"/>
        </w:rPr>
        <w:tab/>
        <w:t>b. dess</w:t>
      </w:r>
      <w:r w:rsidRPr="006E56C8">
        <w:rPr>
          <w:sz w:val="28"/>
          <w:szCs w:val="28"/>
          <w:lang w:val="en-US"/>
        </w:rPr>
        <w:tab/>
        <w:t>c. dness</w:t>
      </w:r>
    </w:p>
    <w:p w14:paraId="164B51EF" w14:textId="77777777" w:rsidR="006E56C8" w:rsidRPr="006E56C8" w:rsidRDefault="006E56C8" w:rsidP="006E56C8">
      <w:pPr>
        <w:spacing w:line="480" w:lineRule="auto"/>
        <w:rPr>
          <w:sz w:val="28"/>
          <w:szCs w:val="28"/>
          <w:lang w:val="en-US"/>
        </w:rPr>
      </w:pPr>
      <w:r w:rsidRPr="006E56C8">
        <w:rPr>
          <w:sz w:val="28"/>
          <w:szCs w:val="28"/>
          <w:lang w:val="en-US"/>
        </w:rPr>
        <w:t>3. Fr…………….day:</w:t>
      </w:r>
      <w:r w:rsidRPr="006E56C8">
        <w:rPr>
          <w:sz w:val="28"/>
          <w:szCs w:val="28"/>
          <w:lang w:val="en-US"/>
        </w:rPr>
        <w:tab/>
        <w:t>a. i</w:t>
      </w:r>
      <w:r w:rsidRPr="006E56C8">
        <w:rPr>
          <w:sz w:val="28"/>
          <w:szCs w:val="28"/>
          <w:lang w:val="en-US"/>
        </w:rPr>
        <w:tab/>
        <w:t>b. y</w:t>
      </w:r>
      <w:r w:rsidRPr="006E56C8">
        <w:rPr>
          <w:sz w:val="28"/>
          <w:szCs w:val="28"/>
          <w:lang w:val="en-US"/>
        </w:rPr>
        <w:tab/>
        <w:t>c. ih</w:t>
      </w:r>
    </w:p>
    <w:p w14:paraId="6292ED2D" w14:textId="77777777" w:rsidR="006E56C8" w:rsidRPr="006E56C8" w:rsidRDefault="006E56C8" w:rsidP="006E56C8">
      <w:pPr>
        <w:spacing w:line="480" w:lineRule="auto"/>
        <w:rPr>
          <w:sz w:val="28"/>
          <w:szCs w:val="28"/>
          <w:lang w:val="en-US"/>
        </w:rPr>
      </w:pPr>
      <w:r w:rsidRPr="006E56C8">
        <w:rPr>
          <w:sz w:val="28"/>
          <w:szCs w:val="28"/>
          <w:lang w:val="en-US"/>
        </w:rPr>
        <w:t>4. Mo………….day:</w:t>
      </w:r>
      <w:r w:rsidRPr="006E56C8">
        <w:rPr>
          <w:sz w:val="28"/>
          <w:szCs w:val="28"/>
          <w:lang w:val="en-US"/>
        </w:rPr>
        <w:tab/>
        <w:t>a. nd</w:t>
      </w:r>
      <w:r w:rsidRPr="006E56C8">
        <w:rPr>
          <w:sz w:val="28"/>
          <w:szCs w:val="28"/>
          <w:lang w:val="en-US"/>
        </w:rPr>
        <w:tab/>
        <w:t>b. nh</w:t>
      </w:r>
      <w:r w:rsidRPr="006E56C8">
        <w:rPr>
          <w:sz w:val="28"/>
          <w:szCs w:val="28"/>
          <w:lang w:val="en-US"/>
        </w:rPr>
        <w:tab/>
        <w:t>c. n</w:t>
      </w:r>
    </w:p>
    <w:p w14:paraId="39A1CFC2" w14:textId="77777777" w:rsidR="006E56C8" w:rsidRPr="006E56C8" w:rsidRDefault="006E56C8" w:rsidP="006E56C8">
      <w:pPr>
        <w:spacing w:line="480" w:lineRule="auto"/>
        <w:rPr>
          <w:sz w:val="28"/>
          <w:szCs w:val="28"/>
          <w:lang w:val="en-US"/>
        </w:rPr>
      </w:pPr>
      <w:r w:rsidRPr="006E56C8">
        <w:rPr>
          <w:sz w:val="28"/>
          <w:szCs w:val="28"/>
          <w:lang w:val="en-US"/>
        </w:rPr>
        <w:t>5. Sat…………..day:</w:t>
      </w:r>
      <w:r w:rsidRPr="006E56C8">
        <w:rPr>
          <w:sz w:val="28"/>
          <w:szCs w:val="28"/>
          <w:lang w:val="en-US"/>
        </w:rPr>
        <w:tab/>
        <w:t>a. ter</w:t>
      </w:r>
      <w:r w:rsidRPr="006E56C8">
        <w:rPr>
          <w:sz w:val="28"/>
          <w:szCs w:val="28"/>
          <w:lang w:val="en-US"/>
        </w:rPr>
        <w:tab/>
        <w:t>b. tur</w:t>
      </w:r>
      <w:r w:rsidRPr="006E56C8">
        <w:rPr>
          <w:sz w:val="28"/>
          <w:szCs w:val="28"/>
          <w:lang w:val="en-US"/>
        </w:rPr>
        <w:tab/>
        <w:t>c. thur</w:t>
      </w:r>
    </w:p>
    <w:p w14:paraId="28444A88" w14:textId="0C703319" w:rsidR="006E56C8" w:rsidRPr="006E56C8" w:rsidRDefault="006E56C8" w:rsidP="006E56C8">
      <w:pPr>
        <w:spacing w:line="480" w:lineRule="auto"/>
        <w:rPr>
          <w:b/>
          <w:sz w:val="28"/>
          <w:szCs w:val="28"/>
          <w:u w:val="single"/>
          <w:lang w:val="en-US"/>
        </w:rPr>
      </w:pPr>
      <w:r>
        <w:rPr>
          <w:b/>
          <w:sz w:val="28"/>
          <w:szCs w:val="28"/>
          <w:u w:val="single"/>
          <w:lang w:val="en-US"/>
        </w:rPr>
        <w:t>4</w:t>
      </w:r>
      <w:r w:rsidRPr="006E56C8">
        <w:rPr>
          <w:b/>
          <w:sz w:val="28"/>
          <w:szCs w:val="28"/>
          <w:u w:val="single"/>
          <w:lang w:val="en-US"/>
        </w:rPr>
        <w:t>. Complete with the days of the week:</w:t>
      </w:r>
    </w:p>
    <w:tbl>
      <w:tblPr>
        <w:tblStyle w:val="Grille"/>
        <w:tblW w:w="0" w:type="auto"/>
        <w:jc w:val="center"/>
        <w:tblLook w:val="04A0" w:firstRow="1" w:lastRow="0" w:firstColumn="1" w:lastColumn="0" w:noHBand="0" w:noVBand="1"/>
      </w:tblPr>
      <w:tblGrid>
        <w:gridCol w:w="720"/>
        <w:gridCol w:w="720"/>
        <w:gridCol w:w="720"/>
        <w:gridCol w:w="720"/>
        <w:gridCol w:w="720"/>
        <w:gridCol w:w="720"/>
        <w:gridCol w:w="720"/>
        <w:gridCol w:w="720"/>
        <w:gridCol w:w="721"/>
        <w:gridCol w:w="721"/>
        <w:gridCol w:w="721"/>
        <w:gridCol w:w="721"/>
      </w:tblGrid>
      <w:tr w:rsidR="006E56C8" w:rsidRPr="006E56C8" w14:paraId="6157DC1F" w14:textId="77777777" w:rsidTr="00894DEA">
        <w:trPr>
          <w:jc w:val="center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5EEBFC5A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1E3CE456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21107057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EB27CD2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B3524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left w:val="single" w:sz="4" w:space="0" w:color="auto"/>
            </w:tcBorders>
          </w:tcPr>
          <w:p w14:paraId="5BE29066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</w:tcPr>
          <w:p w14:paraId="1DCA8FAB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  <w:r w:rsidRPr="006E56C8">
              <w:rPr>
                <w:sz w:val="28"/>
                <w:szCs w:val="28"/>
                <w:lang w:val="en-US"/>
              </w:rPr>
              <w:t>T</w:t>
            </w:r>
          </w:p>
        </w:tc>
        <w:tc>
          <w:tcPr>
            <w:tcW w:w="720" w:type="dxa"/>
          </w:tcPr>
          <w:p w14:paraId="7EF65B33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</w:tcPr>
          <w:p w14:paraId="4C15A9B0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</w:tcPr>
          <w:p w14:paraId="761BB002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</w:tcPr>
          <w:p w14:paraId="1F3C2C39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</w:tcPr>
          <w:p w14:paraId="627944F8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6E56C8" w:rsidRPr="006E56C8" w14:paraId="7C4B6903" w14:textId="77777777" w:rsidTr="00894DEA">
        <w:trPr>
          <w:jc w:val="center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02A47F09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7BAA33B7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4B8EDD35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2C9100C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97560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left w:val="single" w:sz="4" w:space="0" w:color="auto"/>
              <w:bottom w:val="single" w:sz="4" w:space="0" w:color="auto"/>
            </w:tcBorders>
          </w:tcPr>
          <w:p w14:paraId="6C98B59F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</w:tcPr>
          <w:p w14:paraId="397C751F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  <w:r w:rsidRPr="006E56C8">
              <w:rPr>
                <w:sz w:val="28"/>
                <w:szCs w:val="28"/>
                <w:lang w:val="en-US"/>
              </w:rPr>
              <w:t>U</w:t>
            </w:r>
          </w:p>
        </w:tc>
        <w:tc>
          <w:tcPr>
            <w:tcW w:w="720" w:type="dxa"/>
          </w:tcPr>
          <w:p w14:paraId="76A5F083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</w:tcPr>
          <w:p w14:paraId="5708D204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</w:tcPr>
          <w:p w14:paraId="086DCA2F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</w:tcPr>
          <w:p w14:paraId="76F221AC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bottom w:val="single" w:sz="4" w:space="0" w:color="000000" w:themeColor="text1"/>
            </w:tcBorders>
          </w:tcPr>
          <w:p w14:paraId="4202B0F4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6E56C8" w:rsidRPr="006E56C8" w14:paraId="2CB1644C" w14:textId="77777777" w:rsidTr="00894DEA">
        <w:trPr>
          <w:jc w:val="center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74089943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08ECA53E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98BDF69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6BF93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02AC4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57C2A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left w:val="single" w:sz="4" w:space="0" w:color="auto"/>
              <w:bottom w:val="single" w:sz="4" w:space="0" w:color="auto"/>
            </w:tcBorders>
          </w:tcPr>
          <w:p w14:paraId="029944BB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  <w:r w:rsidRPr="006E56C8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720" w:type="dxa"/>
          </w:tcPr>
          <w:p w14:paraId="4CEE7BDF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</w:tcPr>
          <w:p w14:paraId="7412EDDB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</w:tcPr>
          <w:p w14:paraId="153BE538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right w:val="single" w:sz="4" w:space="0" w:color="auto"/>
            </w:tcBorders>
          </w:tcPr>
          <w:p w14:paraId="35D55628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left w:val="single" w:sz="4" w:space="0" w:color="auto"/>
              <w:right w:val="nil"/>
            </w:tcBorders>
          </w:tcPr>
          <w:p w14:paraId="54571AF1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6E56C8" w:rsidRPr="006E56C8" w14:paraId="19AF54BB" w14:textId="77777777" w:rsidTr="00894DEA">
        <w:trPr>
          <w:jc w:val="center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2C617BCC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32D6FFD3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7D211CC3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A59603E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1CE3105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E3B6874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30999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  <w:r w:rsidRPr="006E56C8">
              <w:rPr>
                <w:sz w:val="28"/>
                <w:szCs w:val="28"/>
                <w:lang w:val="en-US"/>
              </w:rPr>
              <w:t>S</w:t>
            </w:r>
          </w:p>
        </w:tc>
        <w:tc>
          <w:tcPr>
            <w:tcW w:w="720" w:type="dxa"/>
            <w:tcBorders>
              <w:left w:val="single" w:sz="4" w:space="0" w:color="auto"/>
            </w:tcBorders>
          </w:tcPr>
          <w:p w14:paraId="73341C4E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</w:tcPr>
          <w:p w14:paraId="312EC191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</w:tcPr>
          <w:p w14:paraId="69C49A6F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bottom w:val="single" w:sz="4" w:space="0" w:color="000000" w:themeColor="text1"/>
            </w:tcBorders>
          </w:tcPr>
          <w:p w14:paraId="36658E75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bottom w:val="single" w:sz="4" w:space="0" w:color="000000" w:themeColor="text1"/>
            </w:tcBorders>
          </w:tcPr>
          <w:p w14:paraId="7116FB30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6E56C8" w:rsidRPr="006E56C8" w14:paraId="14E0D98F" w14:textId="77777777" w:rsidTr="00894DEA">
        <w:trPr>
          <w:jc w:val="center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765239CF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4B80BD06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24E06EB7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single" w:sz="4" w:space="0" w:color="auto"/>
            </w:tcBorders>
          </w:tcPr>
          <w:p w14:paraId="51042CA9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2227E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2001C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</w:tcPr>
          <w:p w14:paraId="18AAFED4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  <w:r w:rsidRPr="006E56C8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720" w:type="dxa"/>
          </w:tcPr>
          <w:p w14:paraId="72FEB785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bottom w:val="single" w:sz="4" w:space="0" w:color="000000" w:themeColor="text1"/>
            </w:tcBorders>
          </w:tcPr>
          <w:p w14:paraId="30D36579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bottom w:val="single" w:sz="4" w:space="0" w:color="000000" w:themeColor="text1"/>
              <w:right w:val="single" w:sz="4" w:space="0" w:color="auto"/>
            </w:tcBorders>
          </w:tcPr>
          <w:p w14:paraId="38E8AC0C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left w:val="single" w:sz="4" w:space="0" w:color="auto"/>
              <w:bottom w:val="nil"/>
              <w:right w:val="nil"/>
            </w:tcBorders>
          </w:tcPr>
          <w:p w14:paraId="511D2113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left w:val="nil"/>
              <w:bottom w:val="nil"/>
              <w:right w:val="nil"/>
            </w:tcBorders>
          </w:tcPr>
          <w:p w14:paraId="658AB223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6E56C8" w:rsidRPr="006E56C8" w14:paraId="0EAE24FD" w14:textId="77777777" w:rsidTr="00894DEA">
        <w:trPr>
          <w:jc w:val="center"/>
        </w:trPr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1070B8F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65320CC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nil"/>
              <w:left w:val="nil"/>
            </w:tcBorders>
          </w:tcPr>
          <w:p w14:paraId="4E1E269F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</w:tcPr>
          <w:p w14:paraId="75BC8CE8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</w:tcBorders>
          </w:tcPr>
          <w:p w14:paraId="5D7696BE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</w:tcBorders>
          </w:tcPr>
          <w:p w14:paraId="2981D79C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</w:tcPr>
          <w:p w14:paraId="75393451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  <w:r w:rsidRPr="006E56C8">
              <w:rPr>
                <w:sz w:val="28"/>
                <w:szCs w:val="28"/>
                <w:lang w:val="en-US"/>
              </w:rPr>
              <w:t>A</w:t>
            </w:r>
          </w:p>
        </w:tc>
        <w:tc>
          <w:tcPr>
            <w:tcW w:w="720" w:type="dxa"/>
            <w:tcBorders>
              <w:bottom w:val="single" w:sz="4" w:space="0" w:color="auto"/>
            </w:tcBorders>
          </w:tcPr>
          <w:p w14:paraId="2E98ED8E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bottom w:val="nil"/>
              <w:right w:val="nil"/>
            </w:tcBorders>
          </w:tcPr>
          <w:p w14:paraId="3BDE2A3E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left w:val="nil"/>
              <w:bottom w:val="nil"/>
              <w:right w:val="nil"/>
            </w:tcBorders>
          </w:tcPr>
          <w:p w14:paraId="55075534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</w:tcPr>
          <w:p w14:paraId="155C8D13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</w:tcPr>
          <w:p w14:paraId="1A9CDBEF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6E56C8" w:rsidRPr="006E56C8" w14:paraId="1FE8C8E9" w14:textId="77777777" w:rsidTr="00894DEA">
        <w:trPr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DA420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E2B86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left w:val="single" w:sz="4" w:space="0" w:color="auto"/>
            </w:tcBorders>
          </w:tcPr>
          <w:p w14:paraId="2D78B3F5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</w:tcPr>
          <w:p w14:paraId="0A9C96A6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</w:tcPr>
          <w:p w14:paraId="344C0D36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</w:tcPr>
          <w:p w14:paraId="64A39F37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0" w:type="dxa"/>
            <w:tcBorders>
              <w:right w:val="single" w:sz="4" w:space="0" w:color="auto"/>
            </w:tcBorders>
          </w:tcPr>
          <w:p w14:paraId="741FEF92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  <w:r w:rsidRPr="006E56C8">
              <w:rPr>
                <w:sz w:val="28"/>
                <w:szCs w:val="28"/>
                <w:lang w:val="en-US"/>
              </w:rPr>
              <w:t>Y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836B824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</w:tcPr>
          <w:p w14:paraId="3642F98C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</w:tcPr>
          <w:p w14:paraId="426C39BD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</w:tcPr>
          <w:p w14:paraId="4CEFE53F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</w:tcPr>
          <w:p w14:paraId="2A3A76B5" w14:textId="77777777" w:rsidR="006E56C8" w:rsidRPr="006E56C8" w:rsidRDefault="006E56C8" w:rsidP="006E56C8">
            <w:pPr>
              <w:spacing w:line="480" w:lineRule="auto"/>
              <w:jc w:val="center"/>
              <w:rPr>
                <w:sz w:val="28"/>
                <w:szCs w:val="28"/>
                <w:lang w:val="en-US"/>
              </w:rPr>
            </w:pPr>
          </w:p>
        </w:tc>
      </w:tr>
    </w:tbl>
    <w:p w14:paraId="40704D3D" w14:textId="77777777" w:rsidR="006E56C8" w:rsidRPr="006E56C8" w:rsidRDefault="006E56C8" w:rsidP="006E56C8">
      <w:pPr>
        <w:spacing w:line="480" w:lineRule="auto"/>
        <w:rPr>
          <w:sz w:val="28"/>
          <w:szCs w:val="28"/>
          <w:lang w:val="en-US"/>
        </w:rPr>
      </w:pPr>
    </w:p>
    <w:p w14:paraId="2A1AAAA5" w14:textId="77777777" w:rsidR="006E56C8" w:rsidRPr="006E56C8" w:rsidRDefault="006E56C8" w:rsidP="006E56C8">
      <w:pPr>
        <w:spacing w:line="480" w:lineRule="auto"/>
        <w:rPr>
          <w:sz w:val="28"/>
          <w:szCs w:val="28"/>
          <w:lang w:val="en-US"/>
        </w:rPr>
      </w:pPr>
    </w:p>
    <w:p w14:paraId="58A1DEF3" w14:textId="09F78570" w:rsidR="006E56C8" w:rsidRPr="00894DEA" w:rsidRDefault="006E56C8" w:rsidP="00894DEA">
      <w:pPr>
        <w:spacing w:line="480" w:lineRule="auto"/>
        <w:rPr>
          <w:b/>
          <w:sz w:val="28"/>
          <w:szCs w:val="28"/>
          <w:u w:val="single"/>
          <w:lang w:val="en-US"/>
        </w:rPr>
      </w:pPr>
      <w:r w:rsidRPr="00894DEA">
        <w:rPr>
          <w:b/>
          <w:sz w:val="28"/>
          <w:szCs w:val="28"/>
          <w:u w:val="single"/>
          <w:lang w:val="en-US"/>
        </w:rPr>
        <w:t>What’s your favourite day of the week?</w:t>
      </w:r>
    </w:p>
    <w:p w14:paraId="39989F28" w14:textId="77777777" w:rsidR="008E6417" w:rsidRDefault="006E56C8" w:rsidP="008E6417">
      <w:pPr>
        <w:pStyle w:val="Paragraphedeliste"/>
        <w:spacing w:line="480" w:lineRule="auto"/>
        <w:rPr>
          <w:b/>
          <w:sz w:val="28"/>
          <w:szCs w:val="28"/>
          <w:u w:val="single"/>
          <w:lang w:val="en-US"/>
        </w:rPr>
      </w:pPr>
      <w:r w:rsidRPr="006E56C8">
        <w:rPr>
          <w:sz w:val="28"/>
          <w:szCs w:val="28"/>
          <w:lang w:val="en-US"/>
        </w:rPr>
        <w:t>..................................................................................</w:t>
      </w:r>
    </w:p>
    <w:p w14:paraId="34F56079" w14:textId="41C8B960" w:rsidR="006E56C8" w:rsidRPr="00894DEA" w:rsidRDefault="008E6417" w:rsidP="008E6417">
      <w:pPr>
        <w:pStyle w:val="Paragraphedeliste"/>
        <w:spacing w:line="480" w:lineRule="auto"/>
        <w:rPr>
          <w:b/>
          <w:sz w:val="28"/>
          <w:szCs w:val="28"/>
          <w:u w:val="single"/>
          <w:lang w:val="en-US"/>
        </w:rPr>
      </w:pPr>
      <w:r>
        <w:rPr>
          <w:b/>
          <w:sz w:val="28"/>
          <w:szCs w:val="28"/>
          <w:u w:val="single"/>
          <w:lang w:val="en-US"/>
        </w:rPr>
        <w:t>W</w:t>
      </w:r>
      <w:r w:rsidRPr="00894DEA">
        <w:rPr>
          <w:b/>
          <w:sz w:val="28"/>
          <w:szCs w:val="28"/>
          <w:u w:val="single"/>
          <w:lang w:val="en-US"/>
        </w:rPr>
        <w:t xml:space="preserve"> </w:t>
      </w:r>
      <w:r w:rsidR="006E56C8" w:rsidRPr="00894DEA">
        <w:rPr>
          <w:b/>
          <w:sz w:val="28"/>
          <w:szCs w:val="28"/>
          <w:u w:val="single"/>
          <w:lang w:val="en-US"/>
        </w:rPr>
        <w:t>hat’s your favourite month of the year?</w:t>
      </w:r>
    </w:p>
    <w:p w14:paraId="1EBBBAD9" w14:textId="4482D175" w:rsidR="006E56C8" w:rsidRPr="006E56C8" w:rsidRDefault="006E56C8" w:rsidP="006E56C8">
      <w:pPr>
        <w:pStyle w:val="Paragraphedeliste"/>
        <w:spacing w:line="480" w:lineRule="auto"/>
        <w:rPr>
          <w:sz w:val="28"/>
          <w:szCs w:val="28"/>
          <w:lang w:val="en-US"/>
        </w:rPr>
      </w:pPr>
      <w:r w:rsidRPr="006E56C8">
        <w:rPr>
          <w:sz w:val="28"/>
          <w:szCs w:val="28"/>
          <w:lang w:val="en-US"/>
        </w:rPr>
        <w:t>...............................................................................</w:t>
      </w:r>
    </w:p>
    <w:p w14:paraId="6DF20064" w14:textId="2F3FB614" w:rsidR="0082171F" w:rsidRDefault="0082171F">
      <w:pPr>
        <w:rPr>
          <w:rFonts w:ascii="Century Gothic" w:hAnsi="Century Gothic"/>
          <w:sz w:val="28"/>
          <w:szCs w:val="28"/>
        </w:rPr>
      </w:pPr>
    </w:p>
    <w:p w14:paraId="3A38F4B5" w14:textId="1E9ED647" w:rsidR="00894DEA" w:rsidRPr="008E6417" w:rsidRDefault="00894DEA" w:rsidP="00894DEA">
      <w:pPr>
        <w:rPr>
          <w:rFonts w:ascii="Century Gothic" w:hAnsi="Century Gothic"/>
          <w:b/>
          <w:i/>
          <w:sz w:val="28"/>
          <w:szCs w:val="28"/>
          <w:u w:val="single"/>
        </w:rPr>
      </w:pPr>
      <w:r w:rsidRPr="008E6417">
        <w:rPr>
          <w:rFonts w:ascii="Century Gothic" w:hAnsi="Century Gothic"/>
          <w:b/>
          <w:i/>
          <w:sz w:val="28"/>
          <w:szCs w:val="28"/>
          <w:u w:val="single"/>
        </w:rPr>
        <w:t xml:space="preserve">5. Listen and writhe the dates. </w:t>
      </w:r>
    </w:p>
    <w:p w14:paraId="3CC12268" w14:textId="77777777" w:rsidR="00894DEA" w:rsidRDefault="00894DEA" w:rsidP="00894DEA"/>
    <w:tbl>
      <w:tblPr>
        <w:tblStyle w:val="Grill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92"/>
        <w:gridCol w:w="8814"/>
      </w:tblGrid>
      <w:tr w:rsidR="008E6417" w14:paraId="62977E20" w14:textId="77777777" w:rsidTr="008E6417">
        <w:tc>
          <w:tcPr>
            <w:tcW w:w="392" w:type="dxa"/>
          </w:tcPr>
          <w:p w14:paraId="7DA6F672" w14:textId="2AAC8CB3" w:rsidR="008E6417" w:rsidRDefault="008E6417" w:rsidP="008E6417">
            <w:pPr>
              <w:spacing w:line="600" w:lineRule="auto"/>
            </w:pPr>
            <w:r>
              <w:t>1</w:t>
            </w:r>
          </w:p>
        </w:tc>
        <w:tc>
          <w:tcPr>
            <w:tcW w:w="8814" w:type="dxa"/>
          </w:tcPr>
          <w:p w14:paraId="09497844" w14:textId="77777777" w:rsidR="008E6417" w:rsidRDefault="008E6417" w:rsidP="008E6417">
            <w:pPr>
              <w:spacing w:line="600" w:lineRule="auto"/>
            </w:pPr>
          </w:p>
        </w:tc>
      </w:tr>
      <w:tr w:rsidR="008E6417" w14:paraId="73D0BDC5" w14:textId="77777777" w:rsidTr="008E6417">
        <w:tc>
          <w:tcPr>
            <w:tcW w:w="392" w:type="dxa"/>
          </w:tcPr>
          <w:p w14:paraId="68CE7F05" w14:textId="389E7C81" w:rsidR="008E6417" w:rsidRDefault="008E6417" w:rsidP="008E6417">
            <w:pPr>
              <w:spacing w:line="600" w:lineRule="auto"/>
            </w:pPr>
            <w:r>
              <w:t>2</w:t>
            </w:r>
          </w:p>
        </w:tc>
        <w:tc>
          <w:tcPr>
            <w:tcW w:w="8814" w:type="dxa"/>
          </w:tcPr>
          <w:p w14:paraId="54EBC426" w14:textId="77777777" w:rsidR="008E6417" w:rsidRDefault="008E6417" w:rsidP="008E6417">
            <w:pPr>
              <w:spacing w:line="600" w:lineRule="auto"/>
            </w:pPr>
          </w:p>
        </w:tc>
      </w:tr>
      <w:tr w:rsidR="008E6417" w14:paraId="0D87ECA1" w14:textId="77777777" w:rsidTr="008E6417">
        <w:tc>
          <w:tcPr>
            <w:tcW w:w="392" w:type="dxa"/>
          </w:tcPr>
          <w:p w14:paraId="2A0D11D9" w14:textId="331B33A9" w:rsidR="008E6417" w:rsidRDefault="008E6417" w:rsidP="008E6417">
            <w:pPr>
              <w:spacing w:line="600" w:lineRule="auto"/>
            </w:pPr>
            <w:r>
              <w:t>3</w:t>
            </w:r>
          </w:p>
        </w:tc>
        <w:tc>
          <w:tcPr>
            <w:tcW w:w="8814" w:type="dxa"/>
          </w:tcPr>
          <w:p w14:paraId="52727F3B" w14:textId="77777777" w:rsidR="008E6417" w:rsidRDefault="008E6417" w:rsidP="008E6417">
            <w:pPr>
              <w:spacing w:line="600" w:lineRule="auto"/>
            </w:pPr>
          </w:p>
        </w:tc>
      </w:tr>
      <w:tr w:rsidR="008E6417" w14:paraId="253EE2DE" w14:textId="77777777" w:rsidTr="008E6417">
        <w:tc>
          <w:tcPr>
            <w:tcW w:w="392" w:type="dxa"/>
          </w:tcPr>
          <w:p w14:paraId="328D8912" w14:textId="3599A938" w:rsidR="008E6417" w:rsidRDefault="008E6417" w:rsidP="008E6417">
            <w:pPr>
              <w:spacing w:line="600" w:lineRule="auto"/>
            </w:pPr>
            <w:r>
              <w:t>4</w:t>
            </w:r>
          </w:p>
        </w:tc>
        <w:tc>
          <w:tcPr>
            <w:tcW w:w="8814" w:type="dxa"/>
          </w:tcPr>
          <w:p w14:paraId="7AD0544C" w14:textId="77777777" w:rsidR="008E6417" w:rsidRDefault="008E6417" w:rsidP="008E6417">
            <w:pPr>
              <w:spacing w:line="600" w:lineRule="auto"/>
            </w:pPr>
          </w:p>
        </w:tc>
      </w:tr>
      <w:tr w:rsidR="008E6417" w14:paraId="1A8BFF2C" w14:textId="77777777" w:rsidTr="008E6417">
        <w:tc>
          <w:tcPr>
            <w:tcW w:w="392" w:type="dxa"/>
          </w:tcPr>
          <w:p w14:paraId="789230D7" w14:textId="62FDA67A" w:rsidR="008E6417" w:rsidRDefault="008E6417" w:rsidP="008E6417">
            <w:pPr>
              <w:spacing w:line="600" w:lineRule="auto"/>
            </w:pPr>
            <w:r>
              <w:t>5</w:t>
            </w:r>
          </w:p>
        </w:tc>
        <w:tc>
          <w:tcPr>
            <w:tcW w:w="8814" w:type="dxa"/>
          </w:tcPr>
          <w:p w14:paraId="1B68B247" w14:textId="77777777" w:rsidR="008E6417" w:rsidRDefault="008E6417" w:rsidP="008E6417">
            <w:pPr>
              <w:spacing w:line="600" w:lineRule="auto"/>
            </w:pPr>
          </w:p>
        </w:tc>
      </w:tr>
    </w:tbl>
    <w:p w14:paraId="393FBFFB" w14:textId="77777777" w:rsidR="008E6417" w:rsidRDefault="008E6417" w:rsidP="00894DEA"/>
    <w:p w14:paraId="191D8277" w14:textId="77777777" w:rsidR="008E6417" w:rsidRDefault="008E6417" w:rsidP="00894DEA"/>
    <w:p w14:paraId="1C22D06C" w14:textId="3670241F" w:rsidR="008E6417" w:rsidRPr="008E6417" w:rsidRDefault="008E6417" w:rsidP="008E6417">
      <w:pPr>
        <w:rPr>
          <w:rFonts w:ascii="Century Gothic" w:hAnsi="Century Gothic"/>
          <w:b/>
          <w:i/>
          <w:sz w:val="28"/>
          <w:szCs w:val="28"/>
          <w:u w:val="single"/>
        </w:rPr>
      </w:pPr>
      <w:r w:rsidRPr="008E6417">
        <w:rPr>
          <w:rFonts w:ascii="Century Gothic" w:hAnsi="Century Gothic"/>
          <w:b/>
          <w:i/>
          <w:sz w:val="28"/>
          <w:szCs w:val="28"/>
          <w:u w:val="single"/>
        </w:rPr>
        <w:t xml:space="preserve">6. Write the dates. </w:t>
      </w:r>
    </w:p>
    <w:p w14:paraId="6F9E92F6" w14:textId="77777777" w:rsidR="008E6417" w:rsidRDefault="008E6417" w:rsidP="008E6417"/>
    <w:p w14:paraId="07267F06" w14:textId="77777777" w:rsidR="008E6417" w:rsidRDefault="008E6417" w:rsidP="008E6417"/>
    <w:p w14:paraId="36109C9F" w14:textId="243282FA" w:rsidR="00894DEA" w:rsidRDefault="00894DEA" w:rsidP="008E6417">
      <w:pPr>
        <w:ind w:hanging="993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  <w:lang w:val="fr-FR"/>
        </w:rPr>
        <w:drawing>
          <wp:inline distT="0" distB="0" distL="0" distR="0" wp14:anchorId="248BFBF7" wp14:editId="0AFEF52D">
            <wp:extent cx="6932930" cy="4890770"/>
            <wp:effectExtent l="0" t="0" r="1270" b="11430"/>
            <wp:docPr id="424" name="Imag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358"/>
                    <a:stretch/>
                  </pic:blipFill>
                  <pic:spPr bwMode="auto">
                    <a:xfrm>
                      <a:off x="0" y="0"/>
                      <a:ext cx="6932930" cy="489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CC5D43" w14:textId="77777777" w:rsidR="008E6417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2822C4DC" w14:textId="77777777" w:rsidR="008E6417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58E6E684" w14:textId="77777777" w:rsidR="008E6417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2D263171" w14:textId="77777777" w:rsidR="008E6417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2D438D93" w14:textId="77777777" w:rsidR="008E6417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139B0BDC" w14:textId="77777777" w:rsidR="008E6417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3E22A707" w14:textId="77777777" w:rsidR="008E6417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526E828C" w14:textId="77777777" w:rsidR="008E6417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749307E1" w14:textId="77777777" w:rsidR="008E6417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47A22678" w14:textId="77777777" w:rsidR="008E6417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32AA9A71" w14:textId="77777777" w:rsidR="008E6417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55F3BA84" w14:textId="77777777" w:rsidR="008E6417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02472F27" w14:textId="77777777" w:rsidR="008E6417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7FE88C6F" w14:textId="77777777" w:rsidR="008E6417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1760710B" w14:textId="77777777" w:rsidR="008E6417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69DD80FF" w14:textId="77777777" w:rsidR="008E6417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71AA93D8" w14:textId="77777777" w:rsidR="008E6417" w:rsidRPr="006E56C8" w:rsidRDefault="008E6417" w:rsidP="008E6417">
      <w:pPr>
        <w:ind w:hanging="993"/>
        <w:rPr>
          <w:rFonts w:ascii="Century Gothic" w:hAnsi="Century Gothic"/>
          <w:sz w:val="28"/>
          <w:szCs w:val="28"/>
        </w:rPr>
      </w:pPr>
    </w:p>
    <w:p w14:paraId="037ECEBF" w14:textId="7C9EAA23" w:rsidR="000A0F2D" w:rsidRPr="008B3272" w:rsidRDefault="000A0F2D" w:rsidP="000A0F2D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>Name :</w:t>
      </w:r>
    </w:p>
    <w:p w14:paraId="32CE1E13" w14:textId="77777777" w:rsidR="000A0F2D" w:rsidRPr="008B3272" w:rsidRDefault="000A0F2D" w:rsidP="000A0F2D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Class : </w:t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  <w:t>Date :</w:t>
      </w:r>
    </w:p>
    <w:p w14:paraId="28648A95" w14:textId="77777777" w:rsidR="000A0F2D" w:rsidRPr="008B3272" w:rsidRDefault="000A0F2D" w:rsidP="000A0F2D">
      <w:pPr>
        <w:rPr>
          <w:rFonts w:ascii="Century Gothic" w:hAnsi="Century Gothic"/>
        </w:rPr>
      </w:pPr>
    </w:p>
    <w:p w14:paraId="34253B24" w14:textId="77777777" w:rsidR="000A0F2D" w:rsidRPr="008B3272" w:rsidRDefault="000A0F2D" w:rsidP="000A0F2D">
      <w:pPr>
        <w:spacing w:line="360" w:lineRule="auto"/>
        <w:rPr>
          <w:rFonts w:ascii="Century Gothic" w:hAnsi="Century Gothic"/>
          <w:b/>
          <w:u w:val="single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06"/>
      </w:tblGrid>
      <w:tr w:rsidR="000A0F2D" w:rsidRPr="008B3272" w14:paraId="3E4D7F96" w14:textId="77777777" w:rsidTr="000A0F2D">
        <w:tc>
          <w:tcPr>
            <w:tcW w:w="9206" w:type="dxa"/>
          </w:tcPr>
          <w:p w14:paraId="135A92B9" w14:textId="77777777" w:rsidR="000A0F2D" w:rsidRPr="008B3272" w:rsidRDefault="000A0F2D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  <w:p w14:paraId="14BB70FE" w14:textId="7046BC01" w:rsidR="000A0F2D" w:rsidRPr="008B3272" w:rsidRDefault="0076476E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>
              <w:rPr>
                <w:rFonts w:ascii="Century Gothic" w:hAnsi="Century Gothic"/>
                <w:b/>
                <w:u w:val="single"/>
              </w:rPr>
              <w:t>U.1.6</w:t>
            </w:r>
            <w:r w:rsidR="000A0F2D" w:rsidRPr="008B3272">
              <w:rPr>
                <w:rFonts w:ascii="Century Gothic" w:hAnsi="Century Gothic"/>
                <w:b/>
                <w:u w:val="single"/>
              </w:rPr>
              <w:t> : A ne</w:t>
            </w:r>
            <w:r>
              <w:rPr>
                <w:rFonts w:ascii="Century Gothic" w:hAnsi="Century Gothic"/>
                <w:b/>
                <w:u w:val="single"/>
              </w:rPr>
              <w:t xml:space="preserve">w start (story time) : test n°6 </w:t>
            </w:r>
            <w:r w:rsidR="000A0F2D" w:rsidRPr="008B3272">
              <w:rPr>
                <w:rFonts w:ascii="Century Gothic" w:hAnsi="Century Gothic"/>
                <w:b/>
                <w:u w:val="single"/>
              </w:rPr>
              <w:t>(EO)</w:t>
            </w:r>
          </w:p>
          <w:p w14:paraId="75EA7312" w14:textId="77777777" w:rsidR="000A0F2D" w:rsidRPr="008B3272" w:rsidRDefault="000A0F2D" w:rsidP="000A0F2D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3E2475AF" w14:textId="77777777" w:rsidR="000A0F2D" w:rsidRPr="008B3272" w:rsidRDefault="000A0F2D" w:rsidP="000A0F2D">
      <w:pPr>
        <w:rPr>
          <w:rFonts w:ascii="Century Gothic" w:hAnsi="Century Gothic"/>
        </w:rPr>
      </w:pPr>
    </w:p>
    <w:p w14:paraId="17C38C66" w14:textId="77777777" w:rsidR="000A0F2D" w:rsidRPr="008B3272" w:rsidRDefault="000A0F2D" w:rsidP="000A0F2D">
      <w:pPr>
        <w:rPr>
          <w:rFonts w:ascii="Century Gothic" w:hAnsi="Century Gothic"/>
        </w:rPr>
      </w:pPr>
    </w:p>
    <w:p w14:paraId="43EDE605" w14:textId="77777777" w:rsidR="000A0F2D" w:rsidRPr="008B3272" w:rsidRDefault="000A0F2D" w:rsidP="000A0F2D">
      <w:pPr>
        <w:jc w:val="right"/>
        <w:rPr>
          <w:rFonts w:ascii="Century Gothic" w:hAnsi="Century Gothic"/>
        </w:rPr>
      </w:pPr>
      <w:r w:rsidRPr="008B3272">
        <w:rPr>
          <w:rFonts w:ascii="Century Gothic" w:hAnsi="Century Gothic"/>
        </w:rPr>
        <w:t>/25</w:t>
      </w:r>
    </w:p>
    <w:p w14:paraId="189E13CD" w14:textId="77777777" w:rsidR="000A0F2D" w:rsidRPr="008B3272" w:rsidRDefault="000A0F2D" w:rsidP="000A0F2D">
      <w:pPr>
        <w:rPr>
          <w:rFonts w:ascii="Century Gothic" w:hAnsi="Century Gothic"/>
        </w:rPr>
      </w:pPr>
    </w:p>
    <w:p w14:paraId="036A6BFA" w14:textId="77777777" w:rsidR="000A0F2D" w:rsidRPr="008B3272" w:rsidRDefault="000A0F2D" w:rsidP="000A0F2D">
      <w:pPr>
        <w:rPr>
          <w:rFonts w:ascii="Century Gothic" w:hAnsi="Century Gothic"/>
        </w:rPr>
      </w:pPr>
    </w:p>
    <w:p w14:paraId="24BD1AC2" w14:textId="77777777" w:rsidR="000A0F2D" w:rsidRPr="008B3272" w:rsidRDefault="000A0F2D" w:rsidP="000A0F2D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Act out the scene. </w:t>
      </w:r>
    </w:p>
    <w:p w14:paraId="05B83C27" w14:textId="77777777" w:rsidR="000A0F2D" w:rsidRPr="008B3272" w:rsidRDefault="000A0F2D" w:rsidP="000A0F2D">
      <w:pPr>
        <w:rPr>
          <w:rFonts w:ascii="Century Gothic" w:hAnsi="Century Gothic"/>
        </w:rPr>
      </w:pPr>
    </w:p>
    <w:p w14:paraId="07E85613" w14:textId="77777777" w:rsidR="000A0F2D" w:rsidRPr="008B3272" w:rsidRDefault="000A0F2D" w:rsidP="000A0F2D">
      <w:pPr>
        <w:rPr>
          <w:rFonts w:ascii="Century Gothic" w:hAnsi="Century Gothic"/>
        </w:rPr>
      </w:pPr>
    </w:p>
    <w:p w14:paraId="773AC953" w14:textId="77777777" w:rsidR="000A0F2D" w:rsidRPr="008B3272" w:rsidRDefault="000A0F2D" w:rsidP="000A0F2D">
      <w:pPr>
        <w:rPr>
          <w:rFonts w:ascii="Century Gothic" w:hAnsi="Century Gothic"/>
        </w:rPr>
      </w:pPr>
    </w:p>
    <w:p w14:paraId="254A7EB9" w14:textId="77777777" w:rsidR="000A0F2D" w:rsidRPr="008B3272" w:rsidRDefault="000A0F2D" w:rsidP="000A0F2D">
      <w:pPr>
        <w:rPr>
          <w:rFonts w:ascii="Century Gothic" w:hAnsi="Century Gothic"/>
        </w:rPr>
      </w:pPr>
    </w:p>
    <w:p w14:paraId="35EC4591" w14:textId="77777777" w:rsidR="000A0F2D" w:rsidRPr="008B3272" w:rsidRDefault="000A0F2D" w:rsidP="000A0F2D">
      <w:pPr>
        <w:rPr>
          <w:rFonts w:ascii="Century Gothic" w:hAnsi="Century Gothic"/>
        </w:rPr>
      </w:pPr>
    </w:p>
    <w:p w14:paraId="443594A8" w14:textId="77777777" w:rsidR="000A0F2D" w:rsidRPr="008B3272" w:rsidRDefault="000A0F2D" w:rsidP="000A0F2D">
      <w:pPr>
        <w:rPr>
          <w:rFonts w:ascii="Century Gothic" w:hAnsi="Century Gothic"/>
        </w:rPr>
      </w:pPr>
    </w:p>
    <w:p w14:paraId="5694C7B9" w14:textId="77777777" w:rsidR="000A0F2D" w:rsidRPr="008B3272" w:rsidRDefault="000A0F2D" w:rsidP="000A0F2D">
      <w:pPr>
        <w:rPr>
          <w:rFonts w:ascii="Century Gothic" w:hAnsi="Century Gothic"/>
        </w:rPr>
      </w:pPr>
    </w:p>
    <w:p w14:paraId="24BEE41E" w14:textId="77777777" w:rsidR="000A0F2D" w:rsidRPr="008B3272" w:rsidRDefault="000A0F2D" w:rsidP="000A0F2D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>grille éval</w:t>
      </w:r>
    </w:p>
    <w:p w14:paraId="4A42198E" w14:textId="77777777" w:rsidR="000A0F2D" w:rsidRPr="008B3272" w:rsidRDefault="000A0F2D" w:rsidP="000A0F2D">
      <w:pPr>
        <w:rPr>
          <w:rFonts w:ascii="Century Gothic" w:hAnsi="Century Gothic"/>
        </w:rPr>
      </w:pPr>
    </w:p>
    <w:p w14:paraId="64DB4170" w14:textId="77777777" w:rsidR="000A0F2D" w:rsidRPr="008B3272" w:rsidRDefault="000A0F2D" w:rsidP="000A0F2D">
      <w:pPr>
        <w:rPr>
          <w:rFonts w:ascii="Century Gothic" w:hAnsi="Century Gothic"/>
        </w:rPr>
      </w:pPr>
    </w:p>
    <w:p w14:paraId="4A6A5242" w14:textId="77777777" w:rsidR="000A0F2D" w:rsidRPr="008B3272" w:rsidRDefault="000A0F2D" w:rsidP="000A0F2D">
      <w:pPr>
        <w:rPr>
          <w:rFonts w:ascii="Century Gothic" w:hAnsi="Century Gothic"/>
        </w:rPr>
      </w:pPr>
    </w:p>
    <w:p w14:paraId="6BE28F62" w14:textId="77777777" w:rsidR="000A0F2D" w:rsidRPr="008B3272" w:rsidRDefault="000A0F2D" w:rsidP="000A0F2D">
      <w:pPr>
        <w:rPr>
          <w:rFonts w:ascii="Century Gothic" w:hAnsi="Century Gothic"/>
        </w:rPr>
      </w:pPr>
    </w:p>
    <w:p w14:paraId="6DA38189" w14:textId="77777777" w:rsidR="000A0F2D" w:rsidRPr="008B3272" w:rsidRDefault="000A0F2D" w:rsidP="000A0F2D">
      <w:pPr>
        <w:rPr>
          <w:rFonts w:ascii="Century Gothic" w:hAnsi="Century Gothic"/>
        </w:rPr>
      </w:pPr>
    </w:p>
    <w:p w14:paraId="34AD4401" w14:textId="77777777" w:rsidR="000A0F2D" w:rsidRPr="008B3272" w:rsidRDefault="000A0F2D" w:rsidP="000A0F2D">
      <w:pPr>
        <w:rPr>
          <w:rFonts w:ascii="Century Gothic" w:hAnsi="Century Gothic"/>
        </w:rPr>
      </w:pPr>
    </w:p>
    <w:p w14:paraId="7616AF1B" w14:textId="77777777" w:rsidR="000A0F2D" w:rsidRPr="008B3272" w:rsidRDefault="000A0F2D" w:rsidP="000A0F2D">
      <w:pPr>
        <w:rPr>
          <w:rFonts w:ascii="Century Gothic" w:hAnsi="Century Gothic"/>
        </w:rPr>
      </w:pPr>
    </w:p>
    <w:p w14:paraId="5F48895B" w14:textId="77777777" w:rsidR="000A0F2D" w:rsidRPr="008B3272" w:rsidRDefault="000A0F2D" w:rsidP="000A0F2D">
      <w:pPr>
        <w:rPr>
          <w:rFonts w:ascii="Century Gothic" w:hAnsi="Century Gothic"/>
        </w:rPr>
      </w:pPr>
    </w:p>
    <w:p w14:paraId="7CCA4D49" w14:textId="7664E421" w:rsidR="00B81B21" w:rsidRDefault="00B81B21">
      <w:pPr>
        <w:rPr>
          <w:rFonts w:ascii="Century Gothic" w:hAnsi="Century Gothic"/>
        </w:rPr>
      </w:pPr>
      <w:r>
        <w:rPr>
          <w:rFonts w:ascii="Century Gothic" w:hAnsi="Century Gothic"/>
        </w:rPr>
        <w:br w:type="page"/>
      </w:r>
    </w:p>
    <w:p w14:paraId="2604EF16" w14:textId="77777777" w:rsidR="00B81B21" w:rsidRPr="008B3272" w:rsidRDefault="00B81B21" w:rsidP="00B81B21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>Name :</w:t>
      </w:r>
    </w:p>
    <w:p w14:paraId="2654EE1E" w14:textId="77777777" w:rsidR="00B81B21" w:rsidRPr="008B3272" w:rsidRDefault="00B81B21" w:rsidP="00B81B21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Class : </w:t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  <w:t>Date :</w:t>
      </w:r>
    </w:p>
    <w:p w14:paraId="233FC78C" w14:textId="77777777" w:rsidR="00B81B21" w:rsidRPr="008B3272" w:rsidRDefault="00B81B21" w:rsidP="00B81B21">
      <w:pPr>
        <w:rPr>
          <w:rFonts w:ascii="Century Gothic" w:hAnsi="Century Gothic"/>
        </w:rPr>
      </w:pPr>
    </w:p>
    <w:p w14:paraId="60D706BF" w14:textId="77777777" w:rsidR="00B81B21" w:rsidRPr="008B3272" w:rsidRDefault="00B81B21" w:rsidP="00B81B21">
      <w:pPr>
        <w:spacing w:line="360" w:lineRule="auto"/>
        <w:rPr>
          <w:rFonts w:ascii="Century Gothic" w:hAnsi="Century Gothic"/>
          <w:b/>
          <w:u w:val="single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06"/>
      </w:tblGrid>
      <w:tr w:rsidR="00B81B21" w:rsidRPr="008B3272" w14:paraId="365E0EF6" w14:textId="77777777" w:rsidTr="001C1081">
        <w:tc>
          <w:tcPr>
            <w:tcW w:w="9206" w:type="dxa"/>
          </w:tcPr>
          <w:p w14:paraId="342AB2C4" w14:textId="77777777" w:rsidR="00B81B21" w:rsidRPr="008B3272" w:rsidRDefault="00B81B21" w:rsidP="001C1081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  <w:p w14:paraId="6518D9D3" w14:textId="7D16D959" w:rsidR="00B81B21" w:rsidRPr="008B3272" w:rsidRDefault="0076476E" w:rsidP="001C1081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>
              <w:rPr>
                <w:rFonts w:ascii="Century Gothic" w:hAnsi="Century Gothic"/>
                <w:b/>
                <w:u w:val="single"/>
              </w:rPr>
              <w:t>U.1.6 : Personality : test n°7</w:t>
            </w:r>
            <w:r w:rsidR="00B81B21" w:rsidRPr="008B3272">
              <w:rPr>
                <w:rFonts w:ascii="Century Gothic" w:hAnsi="Century Gothic"/>
                <w:b/>
                <w:u w:val="single"/>
              </w:rPr>
              <w:t xml:space="preserve"> (code)</w:t>
            </w:r>
          </w:p>
          <w:p w14:paraId="05695E94" w14:textId="77777777" w:rsidR="00B81B21" w:rsidRPr="008B3272" w:rsidRDefault="00B81B21" w:rsidP="001C1081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5170B9E0" w14:textId="77777777" w:rsidR="00B81B21" w:rsidRPr="008B3272" w:rsidRDefault="00B81B21" w:rsidP="00B81B21">
      <w:pPr>
        <w:rPr>
          <w:rFonts w:ascii="Century Gothic" w:hAnsi="Century Gothic"/>
        </w:rPr>
      </w:pPr>
    </w:p>
    <w:p w14:paraId="6C979D4A" w14:textId="77777777" w:rsidR="00B81B21" w:rsidRPr="008B3272" w:rsidRDefault="00B81B21" w:rsidP="00B81B21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>A)</w:t>
      </w:r>
    </w:p>
    <w:p w14:paraId="0F7A14B3" w14:textId="77777777" w:rsidR="00B81B21" w:rsidRPr="008B3272" w:rsidRDefault="00B81B21" w:rsidP="00B81B21">
      <w:pPr>
        <w:jc w:val="right"/>
        <w:rPr>
          <w:rFonts w:ascii="Century Gothic" w:hAnsi="Century Gothic"/>
        </w:rPr>
      </w:pPr>
      <w:r w:rsidRPr="008B3272">
        <w:rPr>
          <w:rFonts w:ascii="Century Gothic" w:hAnsi="Century Gothic"/>
        </w:rPr>
        <w:t>/10</w:t>
      </w:r>
    </w:p>
    <w:p w14:paraId="5978D165" w14:textId="77777777" w:rsidR="00B81B21" w:rsidRPr="008B3272" w:rsidRDefault="00B81B21" w:rsidP="00B81B21">
      <w:pPr>
        <w:rPr>
          <w:rFonts w:ascii="Century Gothic" w:hAnsi="Century Gothic"/>
        </w:rPr>
      </w:pPr>
    </w:p>
    <w:p w14:paraId="0B05FCA4" w14:textId="77777777" w:rsidR="00B81B21" w:rsidRPr="008B3272" w:rsidRDefault="00B81B21" w:rsidP="00B81B21">
      <w:pPr>
        <w:rPr>
          <w:rFonts w:ascii="Century Gothic" w:hAnsi="Century Gothic"/>
          <w:color w:val="000000" w:themeColor="text1"/>
        </w:rPr>
      </w:pPr>
    </w:p>
    <w:p w14:paraId="7FB9D719" w14:textId="77777777" w:rsidR="00B81B21" w:rsidRPr="008B3272" w:rsidRDefault="00B81B21" w:rsidP="00B81B21">
      <w:pPr>
        <w:rPr>
          <w:rFonts w:ascii="Century Gothic" w:hAnsi="Century Gothic"/>
          <w:color w:val="000000" w:themeColor="text1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2518"/>
        <w:gridCol w:w="6688"/>
      </w:tblGrid>
      <w:tr w:rsidR="00B81B21" w:rsidRPr="008B3272" w14:paraId="505435D3" w14:textId="77777777" w:rsidTr="001C1081">
        <w:tc>
          <w:tcPr>
            <w:tcW w:w="2518" w:type="dxa"/>
          </w:tcPr>
          <w:p w14:paraId="177DCAC7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Curieux</w:t>
            </w:r>
          </w:p>
        </w:tc>
        <w:tc>
          <w:tcPr>
            <w:tcW w:w="6688" w:type="dxa"/>
          </w:tcPr>
          <w:p w14:paraId="4FD8EEF6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651A8CF4" w14:textId="77777777" w:rsidTr="001C1081">
        <w:tc>
          <w:tcPr>
            <w:tcW w:w="2518" w:type="dxa"/>
          </w:tcPr>
          <w:p w14:paraId="49A1AD0E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Fou</w:t>
            </w:r>
          </w:p>
        </w:tc>
        <w:tc>
          <w:tcPr>
            <w:tcW w:w="6688" w:type="dxa"/>
          </w:tcPr>
          <w:p w14:paraId="5A78BDE9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6BA1D42E" w14:textId="77777777" w:rsidTr="001C1081">
        <w:tc>
          <w:tcPr>
            <w:tcW w:w="2518" w:type="dxa"/>
          </w:tcPr>
          <w:p w14:paraId="469E4967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Sérieux</w:t>
            </w:r>
          </w:p>
        </w:tc>
        <w:tc>
          <w:tcPr>
            <w:tcW w:w="6688" w:type="dxa"/>
          </w:tcPr>
          <w:p w14:paraId="4172C950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23D69A1A" w14:textId="77777777" w:rsidTr="001C1081">
        <w:tc>
          <w:tcPr>
            <w:tcW w:w="2518" w:type="dxa"/>
          </w:tcPr>
          <w:p w14:paraId="3A55EBE9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Drôle</w:t>
            </w:r>
          </w:p>
        </w:tc>
        <w:tc>
          <w:tcPr>
            <w:tcW w:w="6688" w:type="dxa"/>
          </w:tcPr>
          <w:p w14:paraId="0D482596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0597B945" w14:textId="77777777" w:rsidTr="001C1081">
        <w:tc>
          <w:tcPr>
            <w:tcW w:w="2518" w:type="dxa"/>
          </w:tcPr>
          <w:p w14:paraId="7AE28A2B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Sportif</w:t>
            </w:r>
          </w:p>
        </w:tc>
        <w:tc>
          <w:tcPr>
            <w:tcW w:w="6688" w:type="dxa"/>
          </w:tcPr>
          <w:p w14:paraId="5FDB92B3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0385446E" w14:textId="77777777" w:rsidTr="001C1081">
        <w:tc>
          <w:tcPr>
            <w:tcW w:w="2518" w:type="dxa"/>
          </w:tcPr>
          <w:p w14:paraId="28AB302F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Adorable</w:t>
            </w:r>
          </w:p>
        </w:tc>
        <w:tc>
          <w:tcPr>
            <w:tcW w:w="6688" w:type="dxa"/>
          </w:tcPr>
          <w:p w14:paraId="4A6443AE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482648DE" w14:textId="77777777" w:rsidTr="001C1081">
        <w:tc>
          <w:tcPr>
            <w:tcW w:w="2518" w:type="dxa"/>
          </w:tcPr>
          <w:p w14:paraId="2A9ED7C0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Etrange</w:t>
            </w:r>
          </w:p>
        </w:tc>
        <w:tc>
          <w:tcPr>
            <w:tcW w:w="6688" w:type="dxa"/>
          </w:tcPr>
          <w:p w14:paraId="2AC7A589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6949FE5C" w14:textId="77777777" w:rsidTr="001C1081">
        <w:tc>
          <w:tcPr>
            <w:tcW w:w="2518" w:type="dxa"/>
          </w:tcPr>
          <w:p w14:paraId="7FC64D27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Créatif</w:t>
            </w:r>
          </w:p>
        </w:tc>
        <w:tc>
          <w:tcPr>
            <w:tcW w:w="6688" w:type="dxa"/>
          </w:tcPr>
          <w:p w14:paraId="758ACF92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06C4FF7F" w14:textId="77777777" w:rsidTr="001C1081">
        <w:tc>
          <w:tcPr>
            <w:tcW w:w="2518" w:type="dxa"/>
          </w:tcPr>
          <w:p w14:paraId="56B00608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Intelligent</w:t>
            </w:r>
          </w:p>
        </w:tc>
        <w:tc>
          <w:tcPr>
            <w:tcW w:w="6688" w:type="dxa"/>
          </w:tcPr>
          <w:p w14:paraId="39E44F5A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7572781A" w14:textId="77777777" w:rsidTr="001C1081">
        <w:tc>
          <w:tcPr>
            <w:tcW w:w="2518" w:type="dxa"/>
          </w:tcPr>
          <w:p w14:paraId="4E8A6FC5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Curieux</w:t>
            </w:r>
          </w:p>
        </w:tc>
        <w:tc>
          <w:tcPr>
            <w:tcW w:w="6688" w:type="dxa"/>
          </w:tcPr>
          <w:p w14:paraId="2FEEC118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</w:tbl>
    <w:p w14:paraId="43767B1A" w14:textId="77777777" w:rsidR="00B81B21" w:rsidRPr="008B3272" w:rsidRDefault="00B81B21" w:rsidP="00B81B21">
      <w:pPr>
        <w:rPr>
          <w:rFonts w:ascii="Century Gothic" w:hAnsi="Century Gothic"/>
          <w:color w:val="000000" w:themeColor="text1"/>
        </w:rPr>
      </w:pPr>
    </w:p>
    <w:p w14:paraId="335D5F73" w14:textId="77777777" w:rsidR="00B81B21" w:rsidRPr="008B3272" w:rsidRDefault="00B81B21" w:rsidP="00B81B21">
      <w:pPr>
        <w:rPr>
          <w:rFonts w:ascii="Century Gothic" w:hAnsi="Century Gothic"/>
          <w:color w:val="000000" w:themeColor="text1"/>
        </w:rPr>
      </w:pPr>
    </w:p>
    <w:p w14:paraId="202391CD" w14:textId="77777777" w:rsidR="00B81B21" w:rsidRPr="008B3272" w:rsidRDefault="00B81B21" w:rsidP="00B81B21">
      <w:pPr>
        <w:rPr>
          <w:rFonts w:ascii="Century Gothic" w:hAnsi="Century Gothic"/>
        </w:rPr>
      </w:pPr>
    </w:p>
    <w:p w14:paraId="0F9D22D8" w14:textId="77777777" w:rsidR="00B81B21" w:rsidRPr="008B3272" w:rsidRDefault="00B81B21" w:rsidP="00B81B21">
      <w:pPr>
        <w:rPr>
          <w:rFonts w:ascii="Century Gothic" w:hAnsi="Century Gothic"/>
        </w:rPr>
      </w:pPr>
    </w:p>
    <w:p w14:paraId="1A4E62E1" w14:textId="77777777" w:rsidR="00B81B21" w:rsidRPr="008B3272" w:rsidRDefault="00B81B21" w:rsidP="00B81B21">
      <w:pPr>
        <w:rPr>
          <w:rFonts w:ascii="Century Gothic" w:hAnsi="Century Gothic"/>
        </w:rPr>
      </w:pPr>
    </w:p>
    <w:p w14:paraId="4C34243C" w14:textId="77777777" w:rsidR="00B81B21" w:rsidRPr="008B3272" w:rsidRDefault="00B81B21" w:rsidP="00B81B21">
      <w:pPr>
        <w:rPr>
          <w:rFonts w:ascii="Century Gothic" w:hAnsi="Century Gothic"/>
        </w:rPr>
      </w:pPr>
    </w:p>
    <w:p w14:paraId="075EEB1D" w14:textId="77777777" w:rsidR="00B81B21" w:rsidRPr="008B3272" w:rsidRDefault="00B81B21" w:rsidP="00B81B21">
      <w:pPr>
        <w:rPr>
          <w:rFonts w:ascii="Century Gothic" w:hAnsi="Century Gothic"/>
        </w:rPr>
      </w:pPr>
    </w:p>
    <w:p w14:paraId="5F6E7ECA" w14:textId="77777777" w:rsidR="00B81B21" w:rsidRPr="008B3272" w:rsidRDefault="00B81B21" w:rsidP="00B81B21">
      <w:pPr>
        <w:rPr>
          <w:rFonts w:ascii="Century Gothic" w:hAnsi="Century Gothic"/>
        </w:rPr>
      </w:pPr>
    </w:p>
    <w:p w14:paraId="2D03019F" w14:textId="77777777" w:rsidR="00B81B21" w:rsidRPr="008B3272" w:rsidRDefault="00B81B21" w:rsidP="00B81B21">
      <w:pPr>
        <w:rPr>
          <w:rFonts w:ascii="Century Gothic" w:hAnsi="Century Gothic"/>
        </w:rPr>
      </w:pPr>
    </w:p>
    <w:p w14:paraId="6761FC5D" w14:textId="77777777" w:rsidR="00B81B21" w:rsidRPr="008B3272" w:rsidRDefault="00B81B21" w:rsidP="00B81B21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>Name :</w:t>
      </w:r>
    </w:p>
    <w:p w14:paraId="351B6031" w14:textId="77777777" w:rsidR="00B81B21" w:rsidRPr="008B3272" w:rsidRDefault="00B81B21" w:rsidP="00B81B21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 xml:space="preserve">Class : </w:t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</w:r>
      <w:r w:rsidRPr="008B3272">
        <w:rPr>
          <w:rFonts w:ascii="Century Gothic" w:hAnsi="Century Gothic"/>
        </w:rPr>
        <w:tab/>
        <w:t>Date :</w:t>
      </w:r>
    </w:p>
    <w:p w14:paraId="7645FA8F" w14:textId="77777777" w:rsidR="00B81B21" w:rsidRPr="008B3272" w:rsidRDefault="00B81B21" w:rsidP="00B81B21">
      <w:pPr>
        <w:rPr>
          <w:rFonts w:ascii="Century Gothic" w:hAnsi="Century Gothic"/>
        </w:rPr>
      </w:pPr>
    </w:p>
    <w:p w14:paraId="75AA3A14" w14:textId="77777777" w:rsidR="00B81B21" w:rsidRPr="008B3272" w:rsidRDefault="00B81B21" w:rsidP="00B81B21">
      <w:pPr>
        <w:spacing w:line="360" w:lineRule="auto"/>
        <w:rPr>
          <w:rFonts w:ascii="Century Gothic" w:hAnsi="Century Gothic"/>
          <w:b/>
          <w:u w:val="single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9206"/>
      </w:tblGrid>
      <w:tr w:rsidR="00B81B21" w:rsidRPr="008B3272" w14:paraId="4C7D44F2" w14:textId="77777777" w:rsidTr="001C1081">
        <w:tc>
          <w:tcPr>
            <w:tcW w:w="9206" w:type="dxa"/>
          </w:tcPr>
          <w:p w14:paraId="1E831478" w14:textId="77777777" w:rsidR="00B81B21" w:rsidRPr="008B3272" w:rsidRDefault="00B81B21" w:rsidP="001C1081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  <w:p w14:paraId="25B4F52B" w14:textId="4AD40AB0" w:rsidR="00B81B21" w:rsidRPr="008B3272" w:rsidRDefault="0076476E" w:rsidP="001C1081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  <w:r>
              <w:rPr>
                <w:rFonts w:ascii="Century Gothic" w:hAnsi="Century Gothic"/>
                <w:b/>
                <w:u w:val="single"/>
              </w:rPr>
              <w:t>U.1.6</w:t>
            </w:r>
            <w:r w:rsidR="00B81B21" w:rsidRPr="008B3272">
              <w:rPr>
                <w:rFonts w:ascii="Century Gothic" w:hAnsi="Century Gothic"/>
                <w:b/>
                <w:u w:val="single"/>
              </w:rPr>
              <w:t>: A n</w:t>
            </w:r>
            <w:r>
              <w:rPr>
                <w:rFonts w:ascii="Century Gothic" w:hAnsi="Century Gothic"/>
                <w:b/>
                <w:u w:val="single"/>
              </w:rPr>
              <w:t>ew start (story time) : test n°7</w:t>
            </w:r>
            <w:r w:rsidR="00B81B21" w:rsidRPr="008B3272">
              <w:rPr>
                <w:rFonts w:ascii="Century Gothic" w:hAnsi="Century Gothic"/>
                <w:b/>
                <w:u w:val="single"/>
              </w:rPr>
              <w:t xml:space="preserve"> (</w:t>
            </w:r>
            <w:r>
              <w:rPr>
                <w:rFonts w:ascii="Century Gothic" w:hAnsi="Century Gothic"/>
                <w:b/>
                <w:u w:val="single"/>
              </w:rPr>
              <w:t>code</w:t>
            </w:r>
            <w:r w:rsidR="00B81B21" w:rsidRPr="008B3272">
              <w:rPr>
                <w:rFonts w:ascii="Century Gothic" w:hAnsi="Century Gothic"/>
                <w:b/>
                <w:u w:val="single"/>
              </w:rPr>
              <w:t>)</w:t>
            </w:r>
          </w:p>
          <w:p w14:paraId="2A2E4797" w14:textId="77777777" w:rsidR="00B81B21" w:rsidRPr="008B3272" w:rsidRDefault="00B81B21" w:rsidP="001C1081">
            <w:pPr>
              <w:spacing w:line="360" w:lineRule="auto"/>
              <w:jc w:val="center"/>
              <w:rPr>
                <w:rFonts w:ascii="Century Gothic" w:hAnsi="Century Gothic"/>
                <w:b/>
                <w:u w:val="single"/>
              </w:rPr>
            </w:pPr>
          </w:p>
        </w:tc>
      </w:tr>
    </w:tbl>
    <w:p w14:paraId="7CCAD0A0" w14:textId="77777777" w:rsidR="00B81B21" w:rsidRPr="008B3272" w:rsidRDefault="00B81B21" w:rsidP="00B81B21">
      <w:pPr>
        <w:rPr>
          <w:rFonts w:ascii="Century Gothic" w:hAnsi="Century Gothic"/>
        </w:rPr>
      </w:pPr>
    </w:p>
    <w:p w14:paraId="0BB28CBB" w14:textId="77777777" w:rsidR="00B81B21" w:rsidRPr="008B3272" w:rsidRDefault="00B81B21" w:rsidP="00B81B21">
      <w:pPr>
        <w:rPr>
          <w:rFonts w:ascii="Century Gothic" w:hAnsi="Century Gothic"/>
        </w:rPr>
      </w:pPr>
      <w:r w:rsidRPr="008B3272">
        <w:rPr>
          <w:rFonts w:ascii="Century Gothic" w:hAnsi="Century Gothic"/>
        </w:rPr>
        <w:t>B)</w:t>
      </w:r>
    </w:p>
    <w:p w14:paraId="5BCD861F" w14:textId="77777777" w:rsidR="00B81B21" w:rsidRPr="008B3272" w:rsidRDefault="00B81B21" w:rsidP="00B81B21">
      <w:pPr>
        <w:jc w:val="right"/>
        <w:rPr>
          <w:rFonts w:ascii="Century Gothic" w:hAnsi="Century Gothic"/>
        </w:rPr>
      </w:pPr>
      <w:r w:rsidRPr="008B3272">
        <w:rPr>
          <w:rFonts w:ascii="Century Gothic" w:hAnsi="Century Gothic"/>
        </w:rPr>
        <w:t>/10</w:t>
      </w:r>
    </w:p>
    <w:p w14:paraId="769F4932" w14:textId="77777777" w:rsidR="00B81B21" w:rsidRPr="008B3272" w:rsidRDefault="00B81B21" w:rsidP="00B81B21">
      <w:pPr>
        <w:spacing w:line="600" w:lineRule="auto"/>
        <w:rPr>
          <w:rFonts w:ascii="Century Gothic" w:hAnsi="Century Gothic"/>
          <w:color w:val="000000" w:themeColor="text1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2518"/>
        <w:gridCol w:w="6688"/>
      </w:tblGrid>
      <w:tr w:rsidR="00B81B21" w:rsidRPr="008B3272" w14:paraId="3BBFC904" w14:textId="77777777" w:rsidTr="001C1081">
        <w:tc>
          <w:tcPr>
            <w:tcW w:w="2518" w:type="dxa"/>
          </w:tcPr>
          <w:p w14:paraId="57C7FF9E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Stricte</w:t>
            </w:r>
          </w:p>
        </w:tc>
        <w:tc>
          <w:tcPr>
            <w:tcW w:w="6688" w:type="dxa"/>
          </w:tcPr>
          <w:p w14:paraId="2EA6455D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0E8BE114" w14:textId="77777777" w:rsidTr="001C1081">
        <w:tc>
          <w:tcPr>
            <w:tcW w:w="2518" w:type="dxa"/>
          </w:tcPr>
          <w:p w14:paraId="478F7C30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Etrange</w:t>
            </w:r>
          </w:p>
        </w:tc>
        <w:tc>
          <w:tcPr>
            <w:tcW w:w="6688" w:type="dxa"/>
          </w:tcPr>
          <w:p w14:paraId="669C2031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7C44FD92" w14:textId="77777777" w:rsidTr="001C1081">
        <w:tc>
          <w:tcPr>
            <w:tcW w:w="2518" w:type="dxa"/>
          </w:tcPr>
          <w:p w14:paraId="2746779C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Créatif</w:t>
            </w:r>
          </w:p>
        </w:tc>
        <w:tc>
          <w:tcPr>
            <w:tcW w:w="6688" w:type="dxa"/>
          </w:tcPr>
          <w:p w14:paraId="5567701D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56B94106" w14:textId="77777777" w:rsidTr="001C1081">
        <w:tc>
          <w:tcPr>
            <w:tcW w:w="2518" w:type="dxa"/>
          </w:tcPr>
          <w:p w14:paraId="7DC0BF99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Sérieux</w:t>
            </w:r>
          </w:p>
        </w:tc>
        <w:tc>
          <w:tcPr>
            <w:tcW w:w="6688" w:type="dxa"/>
          </w:tcPr>
          <w:p w14:paraId="668350A2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72B4C342" w14:textId="77777777" w:rsidTr="001C1081">
        <w:tc>
          <w:tcPr>
            <w:tcW w:w="2518" w:type="dxa"/>
          </w:tcPr>
          <w:p w14:paraId="1C006BC8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Fou</w:t>
            </w:r>
          </w:p>
        </w:tc>
        <w:tc>
          <w:tcPr>
            <w:tcW w:w="6688" w:type="dxa"/>
          </w:tcPr>
          <w:p w14:paraId="5733A103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431C1B13" w14:textId="77777777" w:rsidTr="001C1081">
        <w:tc>
          <w:tcPr>
            <w:tcW w:w="2518" w:type="dxa"/>
          </w:tcPr>
          <w:p w14:paraId="1BB3ACA5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Drôle</w:t>
            </w:r>
          </w:p>
        </w:tc>
        <w:tc>
          <w:tcPr>
            <w:tcW w:w="6688" w:type="dxa"/>
          </w:tcPr>
          <w:p w14:paraId="56F2FE8C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109C2A1D" w14:textId="77777777" w:rsidTr="001C1081">
        <w:tc>
          <w:tcPr>
            <w:tcW w:w="2518" w:type="dxa"/>
          </w:tcPr>
          <w:p w14:paraId="2847760E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Curieux</w:t>
            </w:r>
          </w:p>
        </w:tc>
        <w:tc>
          <w:tcPr>
            <w:tcW w:w="6688" w:type="dxa"/>
          </w:tcPr>
          <w:p w14:paraId="5888BBDE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79A9D47F" w14:textId="77777777" w:rsidTr="001C1081">
        <w:tc>
          <w:tcPr>
            <w:tcW w:w="2518" w:type="dxa"/>
          </w:tcPr>
          <w:p w14:paraId="520854AE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Sportif</w:t>
            </w:r>
          </w:p>
        </w:tc>
        <w:tc>
          <w:tcPr>
            <w:tcW w:w="6688" w:type="dxa"/>
          </w:tcPr>
          <w:p w14:paraId="24A56F41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5CF08454" w14:textId="77777777" w:rsidTr="001C1081">
        <w:tc>
          <w:tcPr>
            <w:tcW w:w="2518" w:type="dxa"/>
          </w:tcPr>
          <w:p w14:paraId="0349FBB5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Adorable</w:t>
            </w:r>
          </w:p>
        </w:tc>
        <w:tc>
          <w:tcPr>
            <w:tcW w:w="6688" w:type="dxa"/>
          </w:tcPr>
          <w:p w14:paraId="484A1410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  <w:tr w:rsidR="00B81B21" w:rsidRPr="008B3272" w14:paraId="407F141F" w14:textId="77777777" w:rsidTr="001C1081">
        <w:tc>
          <w:tcPr>
            <w:tcW w:w="2518" w:type="dxa"/>
          </w:tcPr>
          <w:p w14:paraId="1211652F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  <w:r w:rsidRPr="008B3272">
              <w:rPr>
                <w:rFonts w:ascii="Century Gothic" w:hAnsi="Century Gothic"/>
                <w:color w:val="000000" w:themeColor="text1"/>
              </w:rPr>
              <w:t>Spécial</w:t>
            </w:r>
          </w:p>
        </w:tc>
        <w:tc>
          <w:tcPr>
            <w:tcW w:w="6688" w:type="dxa"/>
          </w:tcPr>
          <w:p w14:paraId="4063674F" w14:textId="77777777" w:rsidR="00B81B21" w:rsidRPr="008B3272" w:rsidRDefault="00B81B21" w:rsidP="001C1081">
            <w:pPr>
              <w:spacing w:line="600" w:lineRule="auto"/>
              <w:rPr>
                <w:rFonts w:ascii="Century Gothic" w:hAnsi="Century Gothic"/>
                <w:color w:val="000000" w:themeColor="text1"/>
              </w:rPr>
            </w:pPr>
          </w:p>
        </w:tc>
      </w:tr>
    </w:tbl>
    <w:p w14:paraId="6633BB9B" w14:textId="77777777" w:rsidR="00B81B21" w:rsidRPr="008B3272" w:rsidRDefault="00B81B21" w:rsidP="00B81B21">
      <w:pPr>
        <w:rPr>
          <w:rFonts w:ascii="Century Gothic" w:hAnsi="Century Gothic"/>
          <w:color w:val="000000" w:themeColor="text1"/>
        </w:rPr>
      </w:pPr>
    </w:p>
    <w:p w14:paraId="69B11B0C" w14:textId="77777777" w:rsidR="00B81B21" w:rsidRPr="008B3272" w:rsidRDefault="00B81B21" w:rsidP="00B81B21">
      <w:pPr>
        <w:rPr>
          <w:rFonts w:ascii="Century Gothic" w:hAnsi="Century Gothic"/>
          <w:color w:val="000000" w:themeColor="text1"/>
        </w:rPr>
      </w:pPr>
    </w:p>
    <w:p w14:paraId="4A679139" w14:textId="77777777" w:rsidR="00B81B21" w:rsidRPr="008B3272" w:rsidRDefault="00B81B21" w:rsidP="00B81B21">
      <w:pPr>
        <w:rPr>
          <w:rFonts w:ascii="Century Gothic" w:hAnsi="Century Gothic"/>
          <w:color w:val="000000" w:themeColor="text1"/>
        </w:rPr>
      </w:pPr>
      <w:r w:rsidRPr="008B3272">
        <w:rPr>
          <w:rFonts w:ascii="Century Gothic" w:hAnsi="Century Gothic"/>
          <w:color w:val="000000" w:themeColor="text1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21"/>
        <w:gridCol w:w="4621"/>
      </w:tblGrid>
      <w:tr w:rsidR="008E6417" w:rsidRPr="00C94826" w14:paraId="782F7835" w14:textId="77777777" w:rsidTr="005F6D7A">
        <w:tc>
          <w:tcPr>
            <w:tcW w:w="4621" w:type="dxa"/>
            <w:shd w:val="clear" w:color="auto" w:fill="auto"/>
          </w:tcPr>
          <w:p w14:paraId="53056086" w14:textId="3C2A261B" w:rsidR="008E6417" w:rsidRPr="00C94826" w:rsidRDefault="008E6417" w:rsidP="005F6D7A">
            <w:pPr>
              <w:spacing w:before="120"/>
              <w:jc w:val="center"/>
              <w:rPr>
                <w:sz w:val="28"/>
                <w:szCs w:val="28"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4525A5A7" wp14:editId="1C4C74D1">
                  <wp:extent cx="1880870" cy="2415540"/>
                  <wp:effectExtent l="0" t="0" r="0" b="0"/>
                  <wp:docPr id="444" name="Picture 2" descr="Description: http://t1.gstatic.com/images?q=tbn:ANd9GcSfXJzNUd4hE-R2ojk7iiPeAlBme2TF4M1d87iIv5V7dmliXMt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escription: http://t1.gstatic.com/images?q=tbn:ANd9GcSfXJzNUd4hE-R2ojk7iiPeAlBme2TF4M1d87iIv5V7dmliXMt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870" cy="2415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4C741" w14:textId="77777777" w:rsidR="008E6417" w:rsidRPr="00C94826" w:rsidRDefault="008E6417" w:rsidP="005F6D7A">
            <w:pPr>
              <w:jc w:val="center"/>
              <w:rPr>
                <w:sz w:val="28"/>
                <w:szCs w:val="28"/>
              </w:rPr>
            </w:pPr>
            <w:r w:rsidRPr="00C94826">
              <w:rPr>
                <w:sz w:val="28"/>
                <w:szCs w:val="28"/>
              </w:rPr>
              <w:t>SALVADOR DAL</w:t>
            </w:r>
            <w:r w:rsidRPr="00C94826">
              <w:rPr>
                <w:rFonts w:cs="Calibri"/>
                <w:sz w:val="28"/>
                <w:szCs w:val="28"/>
              </w:rPr>
              <w:t>Í</w:t>
            </w:r>
          </w:p>
          <w:p w14:paraId="1F6CC289" w14:textId="77777777" w:rsidR="008E6417" w:rsidRPr="00C94826" w:rsidRDefault="008E6417" w:rsidP="005F6D7A">
            <w:pPr>
              <w:spacing w:after="120"/>
              <w:jc w:val="center"/>
              <w:rPr>
                <w:sz w:val="28"/>
                <w:szCs w:val="28"/>
              </w:rPr>
            </w:pPr>
            <w:r w:rsidRPr="00C94826">
              <w:rPr>
                <w:sz w:val="28"/>
                <w:szCs w:val="28"/>
              </w:rPr>
              <w:t>May 11, 1904 – January 23, 1989</w:t>
            </w:r>
          </w:p>
        </w:tc>
        <w:tc>
          <w:tcPr>
            <w:tcW w:w="4621" w:type="dxa"/>
            <w:shd w:val="clear" w:color="auto" w:fill="auto"/>
          </w:tcPr>
          <w:p w14:paraId="2A6FC4E8" w14:textId="10ACE26A" w:rsidR="008E6417" w:rsidRPr="00C94826" w:rsidRDefault="008E6417" w:rsidP="005F6D7A">
            <w:pPr>
              <w:spacing w:before="120"/>
              <w:jc w:val="center"/>
              <w:rPr>
                <w:noProof/>
                <w:lang w:eastAsia="en-GB"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5050C72B" wp14:editId="2E626AED">
                  <wp:extent cx="1984375" cy="2363470"/>
                  <wp:effectExtent l="0" t="0" r="0" b="0"/>
                  <wp:docPr id="443" name="Picture 3" descr="Description: http://t0.gstatic.com/images?q=tbn:ANd9GcT_hOHKqrpVdAoQr_7bDF21HK2_dzw-2xIrb1AgKGkLPQFD9B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escription: http://t0.gstatic.com/images?q=tbn:ANd9GcT_hOHKqrpVdAoQr_7bDF21HK2_dzw-2xIrb1AgKGkLPQFD9B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2363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1C888" w14:textId="77777777" w:rsidR="008E6417" w:rsidRPr="00C94826" w:rsidRDefault="008E6417" w:rsidP="005F6D7A">
            <w:pPr>
              <w:tabs>
                <w:tab w:val="left" w:pos="930"/>
              </w:tabs>
              <w:jc w:val="center"/>
              <w:rPr>
                <w:sz w:val="28"/>
                <w:szCs w:val="28"/>
                <w:lang w:eastAsia="en-GB"/>
              </w:rPr>
            </w:pPr>
            <w:r w:rsidRPr="00C94826">
              <w:rPr>
                <w:sz w:val="28"/>
                <w:szCs w:val="28"/>
                <w:lang w:eastAsia="en-GB"/>
              </w:rPr>
              <w:t>PABLO PICASSO</w:t>
            </w:r>
          </w:p>
          <w:p w14:paraId="1CD6D17D" w14:textId="77777777" w:rsidR="008E6417" w:rsidRPr="00C94826" w:rsidRDefault="008E6417" w:rsidP="005F6D7A">
            <w:pPr>
              <w:tabs>
                <w:tab w:val="left" w:pos="930"/>
              </w:tabs>
              <w:spacing w:after="120"/>
              <w:jc w:val="center"/>
              <w:rPr>
                <w:sz w:val="28"/>
                <w:szCs w:val="28"/>
                <w:lang w:eastAsia="en-GB"/>
              </w:rPr>
            </w:pPr>
            <w:r w:rsidRPr="00C94826">
              <w:rPr>
                <w:sz w:val="28"/>
                <w:szCs w:val="28"/>
                <w:lang w:eastAsia="en-GB"/>
              </w:rPr>
              <w:t>October 25, 1881 – April 8, 1973</w:t>
            </w:r>
          </w:p>
        </w:tc>
      </w:tr>
      <w:tr w:rsidR="008E6417" w:rsidRPr="00C94826" w14:paraId="69B22341" w14:textId="77777777" w:rsidTr="005F6D7A">
        <w:tc>
          <w:tcPr>
            <w:tcW w:w="4621" w:type="dxa"/>
            <w:shd w:val="clear" w:color="auto" w:fill="auto"/>
          </w:tcPr>
          <w:p w14:paraId="50237440" w14:textId="1BBE2AAC" w:rsidR="008E6417" w:rsidRPr="00C94826" w:rsidRDefault="008E6417" w:rsidP="005F6D7A">
            <w:pPr>
              <w:spacing w:before="120"/>
              <w:jc w:val="center"/>
              <w:rPr>
                <w:sz w:val="28"/>
                <w:szCs w:val="28"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45F58BBF" wp14:editId="39375B81">
                  <wp:extent cx="1915160" cy="2398395"/>
                  <wp:effectExtent l="0" t="0" r="0" b="0"/>
                  <wp:docPr id="442" name="Picture 4" descr="Description: http://t3.gstatic.com/images?q=tbn:ANd9GcTEBKHY-z0aQ6mBHP26KjIqRzpHYOI9lsn94nUN4OxMrYH9wFnYo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escription: http://t3.gstatic.com/images?q=tbn:ANd9GcTEBKHY-z0aQ6mBHP26KjIqRzpHYOI9lsn94nUN4OxMrYH9wFnYo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2398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FA3C6" w14:textId="77777777" w:rsidR="008E6417" w:rsidRPr="00C94826" w:rsidRDefault="008E6417" w:rsidP="005F6D7A">
            <w:pPr>
              <w:jc w:val="center"/>
              <w:rPr>
                <w:sz w:val="28"/>
                <w:szCs w:val="28"/>
              </w:rPr>
            </w:pPr>
            <w:r w:rsidRPr="00C94826">
              <w:rPr>
                <w:sz w:val="28"/>
                <w:szCs w:val="28"/>
              </w:rPr>
              <w:t xml:space="preserve">QUEEN ELIZABETH II </w:t>
            </w:r>
          </w:p>
          <w:p w14:paraId="6DAACBAD" w14:textId="77777777" w:rsidR="008E6417" w:rsidRPr="00C94826" w:rsidRDefault="008E6417" w:rsidP="005F6D7A">
            <w:pPr>
              <w:spacing w:after="120"/>
              <w:jc w:val="center"/>
              <w:rPr>
                <w:sz w:val="28"/>
                <w:szCs w:val="28"/>
              </w:rPr>
            </w:pPr>
            <w:r w:rsidRPr="00C94826">
              <w:rPr>
                <w:sz w:val="28"/>
                <w:szCs w:val="28"/>
              </w:rPr>
              <w:t>April 21</w:t>
            </w:r>
            <w:r>
              <w:rPr>
                <w:sz w:val="28"/>
                <w:szCs w:val="28"/>
              </w:rPr>
              <w:t>,</w:t>
            </w:r>
            <w:r w:rsidRPr="00C94826">
              <w:rPr>
                <w:sz w:val="28"/>
                <w:szCs w:val="28"/>
              </w:rPr>
              <w:t xml:space="preserve"> 1926 –</w:t>
            </w:r>
          </w:p>
        </w:tc>
        <w:tc>
          <w:tcPr>
            <w:tcW w:w="4621" w:type="dxa"/>
            <w:shd w:val="clear" w:color="auto" w:fill="auto"/>
          </w:tcPr>
          <w:p w14:paraId="4C54A9A7" w14:textId="5049AEFD" w:rsidR="008E6417" w:rsidRPr="00C94826" w:rsidRDefault="008E6417" w:rsidP="005F6D7A">
            <w:pPr>
              <w:spacing w:before="120"/>
              <w:jc w:val="center"/>
              <w:rPr>
                <w:sz w:val="28"/>
                <w:szCs w:val="28"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77FEF108" wp14:editId="57F0E9E4">
                  <wp:extent cx="1794510" cy="2398395"/>
                  <wp:effectExtent l="0" t="0" r="8890" b="0"/>
                  <wp:docPr id="441" name="Picture 5" descr="Description: http://t0.gstatic.com/images?q=tbn:ANd9GcQLMQA53QGYROw9s3lB-caz0RE6fvZEUtCGsBIYiZTqpbF1V9Xt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escription: http://t0.gstatic.com/images?q=tbn:ANd9GcQLMQA53QGYROw9s3lB-caz0RE6fvZEUtCGsBIYiZTqpbF1V9Xt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510" cy="2398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D449B" w14:textId="77777777" w:rsidR="008E6417" w:rsidRPr="00C94826" w:rsidRDefault="008E6417" w:rsidP="005F6D7A">
            <w:pPr>
              <w:jc w:val="center"/>
              <w:rPr>
                <w:sz w:val="28"/>
                <w:szCs w:val="28"/>
              </w:rPr>
            </w:pPr>
            <w:r w:rsidRPr="00C94826">
              <w:rPr>
                <w:sz w:val="28"/>
                <w:szCs w:val="28"/>
              </w:rPr>
              <w:t xml:space="preserve">QUEEN VICTORIA </w:t>
            </w:r>
          </w:p>
          <w:p w14:paraId="1D3DDF74" w14:textId="77777777" w:rsidR="008E6417" w:rsidRPr="00C94826" w:rsidRDefault="008E6417" w:rsidP="005F6D7A">
            <w:pPr>
              <w:spacing w:after="120"/>
              <w:jc w:val="center"/>
              <w:rPr>
                <w:sz w:val="28"/>
                <w:szCs w:val="28"/>
              </w:rPr>
            </w:pPr>
            <w:r w:rsidRPr="00C94826">
              <w:rPr>
                <w:sz w:val="28"/>
                <w:szCs w:val="28"/>
              </w:rPr>
              <w:t>May 24, 1819 – January 22, 1901</w:t>
            </w:r>
          </w:p>
        </w:tc>
      </w:tr>
      <w:tr w:rsidR="008E6417" w:rsidRPr="00C94826" w14:paraId="44C9C6D6" w14:textId="77777777" w:rsidTr="005F6D7A">
        <w:tc>
          <w:tcPr>
            <w:tcW w:w="4621" w:type="dxa"/>
            <w:shd w:val="clear" w:color="auto" w:fill="auto"/>
          </w:tcPr>
          <w:p w14:paraId="71FF64B4" w14:textId="394C9C35" w:rsidR="008E6417" w:rsidRDefault="008E6417" w:rsidP="005F6D7A">
            <w:pPr>
              <w:spacing w:before="120"/>
              <w:jc w:val="center"/>
            </w:pPr>
            <w:r>
              <w:rPr>
                <w:noProof/>
                <w:lang w:val="fr-FR"/>
              </w:rPr>
              <w:drawing>
                <wp:inline distT="0" distB="0" distL="0" distR="0" wp14:anchorId="0A71A729" wp14:editId="25333A34">
                  <wp:extent cx="1845945" cy="2466975"/>
                  <wp:effectExtent l="0" t="0" r="8255" b="0"/>
                  <wp:docPr id="440" name="Image 22" descr="ANd9GcRR-yUdeblVr23ZEyYsf-QdRJsdDAcrpmdnyTZmnrijkC8bcDy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Nd9GcRR-yUdeblVr23ZEyYsf-QdRJsdDAcrpmdnyTZmnrijkC8bcDy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74366" w14:textId="77777777" w:rsidR="008E6417" w:rsidRDefault="008E6417" w:rsidP="005F6D7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MADONNA</w:t>
            </w:r>
          </w:p>
          <w:p w14:paraId="1071A38F" w14:textId="77777777" w:rsidR="008E6417" w:rsidRPr="000B1203" w:rsidRDefault="008E6417" w:rsidP="005F6D7A">
            <w:pPr>
              <w:spacing w:after="1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August 16, 1958 –</w:t>
            </w:r>
          </w:p>
        </w:tc>
        <w:tc>
          <w:tcPr>
            <w:tcW w:w="4621" w:type="dxa"/>
            <w:shd w:val="clear" w:color="auto" w:fill="auto"/>
          </w:tcPr>
          <w:p w14:paraId="729C5008" w14:textId="69153177" w:rsidR="008E6417" w:rsidRDefault="008E6417" w:rsidP="005F6D7A">
            <w:pPr>
              <w:spacing w:before="120"/>
              <w:jc w:val="center"/>
              <w:rPr>
                <w:sz w:val="28"/>
                <w:szCs w:val="28"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45268F0F" wp14:editId="4BD94412">
                  <wp:extent cx="1759585" cy="2432685"/>
                  <wp:effectExtent l="0" t="0" r="0" b="5715"/>
                  <wp:docPr id="439" name="Image 23" descr="ANd9GcTB4Oc0zbYUj-4tPFRFws0sD2FHQla8XRimqdi8GaRe_e_5M6NYU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ANd9GcTB4Oc0zbYUj-4tPFRFws0sD2FHQla8XRimqdi8GaRe_e_5M6NYU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585" cy="2432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72DC0" w14:textId="77777777" w:rsidR="008E6417" w:rsidRDefault="008E6417" w:rsidP="005F6D7A">
            <w:pPr>
              <w:tabs>
                <w:tab w:val="left" w:pos="1245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JOHN LENNON</w:t>
            </w:r>
          </w:p>
          <w:p w14:paraId="1B631FDB" w14:textId="77777777" w:rsidR="008E6417" w:rsidRPr="000B1203" w:rsidRDefault="008E6417" w:rsidP="005F6D7A">
            <w:pPr>
              <w:tabs>
                <w:tab w:val="left" w:pos="1245"/>
              </w:tabs>
              <w:spacing w:after="1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October 9, 1940 – December 8, 1980</w:t>
            </w:r>
          </w:p>
        </w:tc>
      </w:tr>
      <w:tr w:rsidR="008E6417" w:rsidRPr="00C94826" w14:paraId="07C34E32" w14:textId="77777777" w:rsidTr="005F6D7A">
        <w:tc>
          <w:tcPr>
            <w:tcW w:w="4621" w:type="dxa"/>
            <w:shd w:val="clear" w:color="auto" w:fill="auto"/>
          </w:tcPr>
          <w:p w14:paraId="0BDDD504" w14:textId="6FD80D18" w:rsidR="008E6417" w:rsidRPr="00C94826" w:rsidRDefault="008E6417" w:rsidP="005F6D7A">
            <w:pPr>
              <w:spacing w:before="120"/>
              <w:jc w:val="center"/>
              <w:rPr>
                <w:sz w:val="28"/>
                <w:szCs w:val="28"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734B1102" wp14:editId="23D2FA46">
                  <wp:extent cx="1984375" cy="2294890"/>
                  <wp:effectExtent l="0" t="0" r="0" b="0"/>
                  <wp:docPr id="438" name="Image 24" descr="ANd9GcSG3WL3pId7jSvHCrrkTKUuT2_oT6YRvilVBLfiPZo-zLDhmLa5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ANd9GcSG3WL3pId7jSvHCrrkTKUuT2_oT6YRvilVBLfiPZo-zLDhmLa5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1A2B0" w14:textId="77777777" w:rsidR="008E6417" w:rsidRPr="00C94826" w:rsidRDefault="008E6417" w:rsidP="005F6D7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SHAKIRA</w:t>
            </w:r>
          </w:p>
          <w:p w14:paraId="690B2888" w14:textId="77777777" w:rsidR="008E6417" w:rsidRPr="00C94826" w:rsidRDefault="008E6417" w:rsidP="005F6D7A">
            <w:pPr>
              <w:spacing w:after="1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February 2, 1977</w:t>
            </w:r>
            <w:r w:rsidRPr="00C94826">
              <w:rPr>
                <w:sz w:val="28"/>
                <w:szCs w:val="28"/>
              </w:rPr>
              <w:t xml:space="preserve"> – </w:t>
            </w:r>
          </w:p>
        </w:tc>
        <w:tc>
          <w:tcPr>
            <w:tcW w:w="4621" w:type="dxa"/>
            <w:shd w:val="clear" w:color="auto" w:fill="auto"/>
          </w:tcPr>
          <w:p w14:paraId="6C1EC724" w14:textId="61609D59" w:rsidR="008E6417" w:rsidRPr="00C94826" w:rsidRDefault="008E6417" w:rsidP="005F6D7A">
            <w:pPr>
              <w:spacing w:before="120"/>
              <w:jc w:val="center"/>
              <w:rPr>
                <w:noProof/>
                <w:lang w:eastAsia="en-GB"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21D85C69" wp14:editId="7B8CBDF7">
                  <wp:extent cx="1845945" cy="2346325"/>
                  <wp:effectExtent l="0" t="0" r="8255" b="0"/>
                  <wp:docPr id="437" name="Image 25" descr="ANd9GcTrG0XHIkBImIRCvpjoNpVAdGup3Fo47Dj64sQl6gTiIOgzW9aRv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ANd9GcTrG0XHIkBImIRCvpjoNpVAdGup3Fo47Dj64sQl6gTiIOgzW9aRv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234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A92D5" w14:textId="77777777" w:rsidR="008E6417" w:rsidRPr="00C94826" w:rsidRDefault="008E6417" w:rsidP="005F6D7A">
            <w:pPr>
              <w:tabs>
                <w:tab w:val="left" w:pos="930"/>
              </w:tabs>
              <w:jc w:val="center"/>
              <w:rPr>
                <w:sz w:val="28"/>
                <w:szCs w:val="28"/>
                <w:lang w:eastAsia="en-GB"/>
              </w:rPr>
            </w:pPr>
            <w:r>
              <w:rPr>
                <w:sz w:val="28"/>
                <w:szCs w:val="28"/>
                <w:lang w:eastAsia="en-GB"/>
              </w:rPr>
              <w:t>BARACK OBAMA</w:t>
            </w:r>
          </w:p>
          <w:p w14:paraId="3D6FDECE" w14:textId="77777777" w:rsidR="008E6417" w:rsidRPr="00C94826" w:rsidRDefault="008E6417" w:rsidP="005F6D7A">
            <w:pPr>
              <w:tabs>
                <w:tab w:val="left" w:pos="930"/>
              </w:tabs>
              <w:spacing w:after="120"/>
              <w:jc w:val="center"/>
              <w:rPr>
                <w:sz w:val="28"/>
                <w:szCs w:val="28"/>
                <w:lang w:eastAsia="en-GB"/>
              </w:rPr>
            </w:pPr>
            <w:r>
              <w:rPr>
                <w:sz w:val="28"/>
                <w:szCs w:val="28"/>
                <w:lang w:eastAsia="en-GB"/>
              </w:rPr>
              <w:t>August 4</w:t>
            </w:r>
            <w:r w:rsidRPr="00C94826">
              <w:rPr>
                <w:sz w:val="28"/>
                <w:szCs w:val="28"/>
                <w:lang w:eastAsia="en-GB"/>
              </w:rPr>
              <w:t>, 1</w:t>
            </w:r>
            <w:r>
              <w:rPr>
                <w:sz w:val="28"/>
                <w:szCs w:val="28"/>
                <w:lang w:eastAsia="en-GB"/>
              </w:rPr>
              <w:t>961</w:t>
            </w:r>
            <w:r w:rsidRPr="00C94826">
              <w:rPr>
                <w:sz w:val="28"/>
                <w:szCs w:val="28"/>
                <w:lang w:eastAsia="en-GB"/>
              </w:rPr>
              <w:t xml:space="preserve"> – </w:t>
            </w:r>
          </w:p>
        </w:tc>
      </w:tr>
      <w:tr w:rsidR="008E6417" w:rsidRPr="00C94826" w14:paraId="3F7C2368" w14:textId="77777777" w:rsidTr="005F6D7A">
        <w:tc>
          <w:tcPr>
            <w:tcW w:w="4621" w:type="dxa"/>
            <w:shd w:val="clear" w:color="auto" w:fill="auto"/>
          </w:tcPr>
          <w:p w14:paraId="6A9B80F8" w14:textId="24457B10" w:rsidR="008E6417" w:rsidRPr="00C94826" w:rsidRDefault="008E6417" w:rsidP="005F6D7A">
            <w:pPr>
              <w:spacing w:before="120"/>
              <w:jc w:val="center"/>
              <w:rPr>
                <w:sz w:val="28"/>
                <w:szCs w:val="28"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045DE42B" wp14:editId="717EB07C">
                  <wp:extent cx="1898015" cy="2277110"/>
                  <wp:effectExtent l="0" t="0" r="6985" b="8890"/>
                  <wp:docPr id="436" name="Image 26" descr="ANd9GcTPKGJxOBOsRNTZmFLjh2tQQ5WI8ChjvX9wYzyfbk-DLL0XBm1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ANd9GcTPKGJxOBOsRNTZmFLjh2tQQ5WI8ChjvX9wYzyfbk-DLL0XBm1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015" cy="2277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F9BC2" w14:textId="77777777" w:rsidR="008E6417" w:rsidRPr="00C94826" w:rsidRDefault="008E6417" w:rsidP="005F6D7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JOHN F. KENNEDY</w:t>
            </w:r>
          </w:p>
          <w:p w14:paraId="6DF7505E" w14:textId="77777777" w:rsidR="008E6417" w:rsidRPr="00C94826" w:rsidRDefault="008E6417" w:rsidP="005F6D7A">
            <w:pPr>
              <w:spacing w:after="1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May 29,</w:t>
            </w:r>
            <w:r w:rsidRPr="00C94826">
              <w:rPr>
                <w:sz w:val="28"/>
                <w:szCs w:val="28"/>
              </w:rPr>
              <w:t xml:space="preserve"> 19</w:t>
            </w:r>
            <w:r>
              <w:rPr>
                <w:sz w:val="28"/>
                <w:szCs w:val="28"/>
              </w:rPr>
              <w:t>17</w:t>
            </w:r>
            <w:r w:rsidRPr="00C94826">
              <w:rPr>
                <w:sz w:val="28"/>
                <w:szCs w:val="28"/>
              </w:rPr>
              <w:t xml:space="preserve"> –</w:t>
            </w:r>
            <w:r>
              <w:rPr>
                <w:sz w:val="28"/>
                <w:szCs w:val="28"/>
              </w:rPr>
              <w:t xml:space="preserve"> November 22, 1963</w:t>
            </w:r>
          </w:p>
        </w:tc>
        <w:tc>
          <w:tcPr>
            <w:tcW w:w="4621" w:type="dxa"/>
            <w:shd w:val="clear" w:color="auto" w:fill="auto"/>
          </w:tcPr>
          <w:p w14:paraId="43D31FC2" w14:textId="349FE228" w:rsidR="008E6417" w:rsidRPr="00C94826" w:rsidRDefault="008E6417" w:rsidP="005F6D7A">
            <w:pPr>
              <w:spacing w:before="120"/>
              <w:jc w:val="center"/>
              <w:rPr>
                <w:sz w:val="28"/>
                <w:szCs w:val="28"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2106E5B1" wp14:editId="381910A2">
                  <wp:extent cx="2242820" cy="2242820"/>
                  <wp:effectExtent l="0" t="0" r="0" b="0"/>
                  <wp:docPr id="435" name="Image 27" descr="ANd9GcR9BM_bCSWz4acgDIA-ZQzegJPslAO_5-rEvg6fyMSP2JrkbS8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Nd9GcR9BM_bCSWz4acgDIA-ZQzegJPslAO_5-rEvg6fyMSP2JrkbS8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820" cy="224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627D3" w14:textId="77777777" w:rsidR="008E6417" w:rsidRPr="00C94826" w:rsidRDefault="008E6417" w:rsidP="005F6D7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ELVIS PRESLEY</w:t>
            </w:r>
          </w:p>
          <w:p w14:paraId="70E29507" w14:textId="77777777" w:rsidR="008E6417" w:rsidRPr="00C94826" w:rsidRDefault="008E6417" w:rsidP="005F6D7A">
            <w:pPr>
              <w:spacing w:after="1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January 8, 1935</w:t>
            </w:r>
            <w:r w:rsidRPr="00C94826">
              <w:rPr>
                <w:sz w:val="28"/>
                <w:szCs w:val="28"/>
              </w:rPr>
              <w:t xml:space="preserve"> – </w:t>
            </w:r>
            <w:r>
              <w:rPr>
                <w:sz w:val="28"/>
                <w:szCs w:val="28"/>
              </w:rPr>
              <w:t>August 16</w:t>
            </w:r>
            <w:r w:rsidRPr="00C94826">
              <w:rPr>
                <w:sz w:val="28"/>
                <w:szCs w:val="28"/>
              </w:rPr>
              <w:t>, 19</w:t>
            </w:r>
            <w:r>
              <w:rPr>
                <w:sz w:val="28"/>
                <w:szCs w:val="28"/>
              </w:rPr>
              <w:t>77</w:t>
            </w:r>
          </w:p>
        </w:tc>
      </w:tr>
      <w:tr w:rsidR="008E6417" w:rsidRPr="00C94826" w14:paraId="5C5F67D7" w14:textId="77777777" w:rsidTr="005F6D7A">
        <w:tc>
          <w:tcPr>
            <w:tcW w:w="4621" w:type="dxa"/>
            <w:shd w:val="clear" w:color="auto" w:fill="auto"/>
          </w:tcPr>
          <w:p w14:paraId="18671BFC" w14:textId="324E2ED2" w:rsidR="008E6417" w:rsidRDefault="008E6417" w:rsidP="005F6D7A">
            <w:pPr>
              <w:spacing w:before="120"/>
              <w:jc w:val="center"/>
            </w:pPr>
            <w:r>
              <w:rPr>
                <w:noProof/>
                <w:lang w:val="fr-FR"/>
              </w:rPr>
              <w:drawing>
                <wp:inline distT="0" distB="0" distL="0" distR="0" wp14:anchorId="20A68740" wp14:editId="502EE684">
                  <wp:extent cx="2035810" cy="2449830"/>
                  <wp:effectExtent l="0" t="0" r="0" b="0"/>
                  <wp:docPr id="434" name="Image 28" descr="ANd9GcQuHquH9vwegmlPYfGAQA3J39ffPjBNlAw4fbHOCPZm1F5DxAAlG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ANd9GcQuHquH9vwegmlPYfGAQA3J39ffPjBNlAw4fbHOCPZm1F5DxAAlG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810" cy="2449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945CC" w14:textId="77777777" w:rsidR="008E6417" w:rsidRDefault="008E6417" w:rsidP="005F6D7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MARILYN MONROE</w:t>
            </w:r>
          </w:p>
          <w:p w14:paraId="66E7863D" w14:textId="77777777" w:rsidR="008E6417" w:rsidRPr="000B1203" w:rsidRDefault="008E6417" w:rsidP="005F6D7A">
            <w:pPr>
              <w:spacing w:after="1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June 1, 1926 – August 5, 1962</w:t>
            </w:r>
          </w:p>
        </w:tc>
        <w:tc>
          <w:tcPr>
            <w:tcW w:w="4621" w:type="dxa"/>
            <w:shd w:val="clear" w:color="auto" w:fill="auto"/>
          </w:tcPr>
          <w:p w14:paraId="5B15B7E9" w14:textId="55CE0B82" w:rsidR="008E6417" w:rsidRDefault="008E6417" w:rsidP="005F6D7A">
            <w:pPr>
              <w:spacing w:before="120"/>
              <w:jc w:val="center"/>
              <w:rPr>
                <w:sz w:val="28"/>
                <w:szCs w:val="28"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2F9F74D3" wp14:editId="0870432F">
                  <wp:extent cx="2070100" cy="2449830"/>
                  <wp:effectExtent l="0" t="0" r="12700" b="0"/>
                  <wp:docPr id="433" name="Image 29" descr="ANd9GcTBUlhFH6RMXa3rE6IBhTgdFwH9BQ2dk2mhqEzCQJRTlCbt5ScSt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ANd9GcTBUlhFH6RMXa3rE6IBhTgdFwH9BQ2dk2mhqEzCQJRTlCbt5ScSt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100" cy="2449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D591B" w14:textId="77777777" w:rsidR="008E6417" w:rsidRDefault="008E6417" w:rsidP="005F6D7A">
            <w:pPr>
              <w:tabs>
                <w:tab w:val="left" w:pos="1245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MOZART</w:t>
            </w:r>
          </w:p>
          <w:p w14:paraId="2B905D7E" w14:textId="77777777" w:rsidR="008E6417" w:rsidRPr="000B1203" w:rsidRDefault="008E6417" w:rsidP="005F6D7A">
            <w:pPr>
              <w:tabs>
                <w:tab w:val="left" w:pos="1245"/>
              </w:tabs>
              <w:spacing w:after="1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January 27, 1756 – December 5, 1791</w:t>
            </w:r>
          </w:p>
        </w:tc>
      </w:tr>
    </w:tbl>
    <w:p w14:paraId="531F7E5E" w14:textId="77777777" w:rsidR="008E6417" w:rsidRPr="008E6417" w:rsidRDefault="008E6417" w:rsidP="008E6417">
      <w:pPr>
        <w:rPr>
          <w:sz w:val="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21"/>
        <w:gridCol w:w="4621"/>
      </w:tblGrid>
      <w:tr w:rsidR="008E6417" w:rsidRPr="00C94826" w14:paraId="339000BE" w14:textId="77777777" w:rsidTr="005F6D7A">
        <w:tc>
          <w:tcPr>
            <w:tcW w:w="4621" w:type="dxa"/>
            <w:shd w:val="clear" w:color="auto" w:fill="auto"/>
          </w:tcPr>
          <w:p w14:paraId="7A3FBF20" w14:textId="0AF87036" w:rsidR="008E6417" w:rsidRPr="00C94826" w:rsidRDefault="008E6417" w:rsidP="005F6D7A">
            <w:pPr>
              <w:spacing w:before="120"/>
              <w:jc w:val="center"/>
              <w:rPr>
                <w:sz w:val="28"/>
                <w:szCs w:val="28"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1BAC28B2" wp14:editId="2B30D216">
                  <wp:extent cx="1984375" cy="2380615"/>
                  <wp:effectExtent l="0" t="0" r="0" b="6985"/>
                  <wp:docPr id="432" name="Image 34" descr="ANd9GcRjwVvck9q66Q5agadJHwr1NRhIHm43M_VeVfX2NoxM91ewW-egy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ANd9GcRjwVvck9q66Q5agadJHwr1NRhIHm43M_VeVfX2NoxM91ewW-egy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238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42CCD" w14:textId="77777777" w:rsidR="008E6417" w:rsidRPr="00C94826" w:rsidRDefault="008E6417" w:rsidP="005F6D7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BEETHOVEN</w:t>
            </w:r>
          </w:p>
          <w:p w14:paraId="2187B02E" w14:textId="77777777" w:rsidR="008E6417" w:rsidRPr="00C94826" w:rsidRDefault="008E6417" w:rsidP="005F6D7A">
            <w:pPr>
              <w:spacing w:after="1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December 17, 1770</w:t>
            </w:r>
            <w:r w:rsidRPr="00C94826">
              <w:rPr>
                <w:sz w:val="28"/>
                <w:szCs w:val="28"/>
              </w:rPr>
              <w:t xml:space="preserve"> – </w:t>
            </w:r>
            <w:r>
              <w:rPr>
                <w:sz w:val="28"/>
                <w:szCs w:val="28"/>
              </w:rPr>
              <w:t>March</w:t>
            </w:r>
            <w:r w:rsidRPr="00C94826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26</w:t>
            </w:r>
            <w:r w:rsidRPr="00C94826">
              <w:rPr>
                <w:sz w:val="28"/>
                <w:szCs w:val="28"/>
              </w:rPr>
              <w:t>, 1</w:t>
            </w:r>
            <w:r>
              <w:rPr>
                <w:sz w:val="28"/>
                <w:szCs w:val="28"/>
              </w:rPr>
              <w:t>827</w:t>
            </w:r>
          </w:p>
        </w:tc>
        <w:tc>
          <w:tcPr>
            <w:tcW w:w="4621" w:type="dxa"/>
            <w:shd w:val="clear" w:color="auto" w:fill="auto"/>
          </w:tcPr>
          <w:p w14:paraId="6D7EAA5A" w14:textId="4E50B414" w:rsidR="008E6417" w:rsidRPr="00C94826" w:rsidRDefault="008E6417" w:rsidP="005F6D7A">
            <w:pPr>
              <w:spacing w:before="120"/>
              <w:jc w:val="center"/>
              <w:rPr>
                <w:noProof/>
                <w:lang w:eastAsia="en-GB"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36A1E4FE" wp14:editId="2359FD22">
                  <wp:extent cx="1708150" cy="2380615"/>
                  <wp:effectExtent l="0" t="0" r="0" b="6985"/>
                  <wp:docPr id="431" name="Image 35" descr="ANd9GcSDg4vOVl6T5v7shSaMQGPeUGBizCVvVXU_2LAWTM0_rQvHz0WWQ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ANd9GcSDg4vOVl6T5v7shSaMQGPeUGBizCVvVXU_2LAWTM0_rQvHz0WWQ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0" cy="238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A3023" w14:textId="77777777" w:rsidR="008E6417" w:rsidRDefault="008E6417" w:rsidP="005F6D7A">
            <w:pPr>
              <w:tabs>
                <w:tab w:val="left" w:pos="930"/>
              </w:tabs>
              <w:jc w:val="center"/>
              <w:rPr>
                <w:sz w:val="28"/>
                <w:szCs w:val="28"/>
                <w:lang w:eastAsia="en-GB"/>
              </w:rPr>
            </w:pPr>
            <w:r>
              <w:rPr>
                <w:sz w:val="28"/>
                <w:szCs w:val="28"/>
                <w:lang w:eastAsia="en-GB"/>
              </w:rPr>
              <w:t>PATRICK SWAYZE</w:t>
            </w:r>
          </w:p>
          <w:p w14:paraId="31F588DB" w14:textId="77777777" w:rsidR="008E6417" w:rsidRPr="00481C2A" w:rsidRDefault="008E6417" w:rsidP="005F6D7A">
            <w:pPr>
              <w:tabs>
                <w:tab w:val="left" w:pos="930"/>
              </w:tabs>
              <w:jc w:val="center"/>
              <w:rPr>
                <w:sz w:val="26"/>
                <w:szCs w:val="26"/>
                <w:lang w:eastAsia="en-GB"/>
              </w:rPr>
            </w:pPr>
            <w:r w:rsidRPr="00481C2A">
              <w:rPr>
                <w:sz w:val="26"/>
                <w:szCs w:val="26"/>
                <w:lang w:eastAsia="en-GB"/>
              </w:rPr>
              <w:t>August 18, 1952 – September 14, 2009</w:t>
            </w:r>
          </w:p>
        </w:tc>
      </w:tr>
      <w:tr w:rsidR="008E6417" w:rsidRPr="00C94826" w14:paraId="6E0EC092" w14:textId="77777777" w:rsidTr="005F6D7A">
        <w:tc>
          <w:tcPr>
            <w:tcW w:w="4621" w:type="dxa"/>
            <w:shd w:val="clear" w:color="auto" w:fill="auto"/>
          </w:tcPr>
          <w:p w14:paraId="367941EE" w14:textId="0569D34F" w:rsidR="008E6417" w:rsidRPr="00C94826" w:rsidRDefault="008E6417" w:rsidP="005F6D7A">
            <w:pPr>
              <w:spacing w:before="120"/>
              <w:jc w:val="center"/>
              <w:rPr>
                <w:sz w:val="28"/>
                <w:szCs w:val="28"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13517C93" wp14:editId="56BC0071">
                  <wp:extent cx="1725295" cy="2380615"/>
                  <wp:effectExtent l="0" t="0" r="1905" b="6985"/>
                  <wp:docPr id="430" name="Image 30" descr="ANd9GcRScoQI8u02oATyfbpqRhZyyuSO3cFPvQbA-OD_PN2iTcVjMmFpy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ANd9GcRScoQI8u02oATyfbpqRhZyyuSO3cFPvQbA-OD_PN2iTcVjMmFpy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295" cy="238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3172F" w14:textId="77777777" w:rsidR="008E6417" w:rsidRPr="00C94826" w:rsidRDefault="008E6417" w:rsidP="005F6D7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MICHAEL JACKSON</w:t>
            </w:r>
          </w:p>
          <w:p w14:paraId="76FD4A1A" w14:textId="77777777" w:rsidR="008E6417" w:rsidRPr="00C94826" w:rsidRDefault="008E6417" w:rsidP="005F6D7A">
            <w:pPr>
              <w:spacing w:after="1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August 29,</w:t>
            </w:r>
            <w:r w:rsidRPr="00C94826">
              <w:rPr>
                <w:sz w:val="28"/>
                <w:szCs w:val="28"/>
              </w:rPr>
              <w:t xml:space="preserve"> 19</w:t>
            </w:r>
            <w:r>
              <w:rPr>
                <w:sz w:val="28"/>
                <w:szCs w:val="28"/>
              </w:rPr>
              <w:t>58</w:t>
            </w:r>
            <w:r w:rsidRPr="00C94826">
              <w:rPr>
                <w:sz w:val="28"/>
                <w:szCs w:val="28"/>
              </w:rPr>
              <w:t xml:space="preserve"> –</w:t>
            </w:r>
            <w:r>
              <w:rPr>
                <w:sz w:val="28"/>
                <w:szCs w:val="28"/>
              </w:rPr>
              <w:t xml:space="preserve"> June 25, 2009</w:t>
            </w:r>
          </w:p>
        </w:tc>
        <w:tc>
          <w:tcPr>
            <w:tcW w:w="4621" w:type="dxa"/>
            <w:shd w:val="clear" w:color="auto" w:fill="auto"/>
          </w:tcPr>
          <w:p w14:paraId="6E10B417" w14:textId="5C74AC5B" w:rsidR="008E6417" w:rsidRPr="00C94826" w:rsidRDefault="008E6417" w:rsidP="005F6D7A">
            <w:pPr>
              <w:spacing w:before="120"/>
              <w:jc w:val="center"/>
              <w:rPr>
                <w:sz w:val="28"/>
                <w:szCs w:val="28"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3824D68A" wp14:editId="64C7B4EC">
                  <wp:extent cx="1828800" cy="2380615"/>
                  <wp:effectExtent l="0" t="0" r="0" b="6985"/>
                  <wp:docPr id="429" name="Image 31" descr="ANd9GcQWo_uoDpBHa-d5z6l4JsS9nT9bt9uXj_AGMht5wRY_PeFMznw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ANd9GcQWo_uoDpBHa-d5z6l4JsS9nT9bt9uXj_AGMht5wRY_PeFMznw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38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9BEE2" w14:textId="77777777" w:rsidR="008E6417" w:rsidRPr="00C94826" w:rsidRDefault="008E6417" w:rsidP="005F6D7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STEVE JOBS</w:t>
            </w:r>
          </w:p>
          <w:p w14:paraId="697CA690" w14:textId="77777777" w:rsidR="008E6417" w:rsidRPr="00C94826" w:rsidRDefault="008E6417" w:rsidP="005F6D7A">
            <w:pPr>
              <w:spacing w:after="1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February</w:t>
            </w:r>
            <w:r w:rsidRPr="00C94826">
              <w:rPr>
                <w:sz w:val="28"/>
                <w:szCs w:val="28"/>
              </w:rPr>
              <w:t xml:space="preserve"> 24, 1</w:t>
            </w:r>
            <w:r>
              <w:rPr>
                <w:sz w:val="28"/>
                <w:szCs w:val="28"/>
              </w:rPr>
              <w:t>955</w:t>
            </w:r>
            <w:r w:rsidRPr="00C94826">
              <w:rPr>
                <w:sz w:val="28"/>
                <w:szCs w:val="28"/>
              </w:rPr>
              <w:t xml:space="preserve"> – </w:t>
            </w:r>
            <w:r>
              <w:rPr>
                <w:sz w:val="28"/>
                <w:szCs w:val="28"/>
              </w:rPr>
              <w:t>October</w:t>
            </w:r>
            <w:r w:rsidRPr="00C94826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5</w:t>
            </w:r>
            <w:r w:rsidRPr="00C94826"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</w:rPr>
              <w:t>2011</w:t>
            </w:r>
          </w:p>
        </w:tc>
      </w:tr>
      <w:tr w:rsidR="008E6417" w:rsidRPr="00C94826" w14:paraId="54B8C2F9" w14:textId="77777777" w:rsidTr="005F6D7A">
        <w:tc>
          <w:tcPr>
            <w:tcW w:w="4621" w:type="dxa"/>
            <w:shd w:val="clear" w:color="auto" w:fill="auto"/>
          </w:tcPr>
          <w:p w14:paraId="46FE8E36" w14:textId="6268C044" w:rsidR="008E6417" w:rsidRDefault="008E6417" w:rsidP="005F6D7A">
            <w:pPr>
              <w:spacing w:before="120"/>
              <w:jc w:val="center"/>
            </w:pPr>
            <w:r>
              <w:rPr>
                <w:noProof/>
                <w:lang w:val="fr-FR"/>
              </w:rPr>
              <w:drawing>
                <wp:inline distT="0" distB="0" distL="0" distR="0" wp14:anchorId="78473C61" wp14:editId="2E934271">
                  <wp:extent cx="1845945" cy="2466975"/>
                  <wp:effectExtent l="0" t="0" r="8255" b="0"/>
                  <wp:docPr id="428" name="Image 32" descr="ANd9GcTdgdpEqfaNKqTL2bsEfKqW6ww1UNE8hanSoQFtXvEb_XaduKhqm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ANd9GcTdgdpEqfaNKqTL2bsEfKqW6ww1UNE8hanSoQFtXvEb_XaduKhqm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27A1F" w14:textId="77777777" w:rsidR="008E6417" w:rsidRDefault="008E6417" w:rsidP="005F6D7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ROSA PARKS</w:t>
            </w:r>
          </w:p>
          <w:p w14:paraId="2A33BC33" w14:textId="77777777" w:rsidR="008E6417" w:rsidRPr="000B1203" w:rsidRDefault="008E6417" w:rsidP="005F6D7A">
            <w:pPr>
              <w:spacing w:after="1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February 4, 1913 – October 24, 2005</w:t>
            </w:r>
          </w:p>
        </w:tc>
        <w:tc>
          <w:tcPr>
            <w:tcW w:w="4621" w:type="dxa"/>
            <w:shd w:val="clear" w:color="auto" w:fill="auto"/>
          </w:tcPr>
          <w:p w14:paraId="1DC7A834" w14:textId="51B1BE27" w:rsidR="008E6417" w:rsidRDefault="008E6417" w:rsidP="005F6D7A">
            <w:pPr>
              <w:spacing w:before="120"/>
              <w:jc w:val="center"/>
              <w:rPr>
                <w:sz w:val="28"/>
                <w:szCs w:val="28"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5FE443AE" wp14:editId="3F08DA76">
                  <wp:extent cx="1673225" cy="2449830"/>
                  <wp:effectExtent l="0" t="0" r="3175" b="0"/>
                  <wp:docPr id="427" name="Image 33" descr="ANd9GcSPrDQuqRHjDbWksd-RbNPBUqOauqEzzya0rt2m7hJWK2fCBDm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ANd9GcSPrDQuqRHjDbWksd-RbNPBUqOauqEzzya0rt2m7hJWK2fCBDm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225" cy="2449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C84CC" w14:textId="77777777" w:rsidR="008E6417" w:rsidRDefault="008E6417" w:rsidP="005F6D7A">
            <w:pPr>
              <w:tabs>
                <w:tab w:val="left" w:pos="1245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WHITNEY HOUSTON</w:t>
            </w:r>
          </w:p>
          <w:p w14:paraId="1CCF388A" w14:textId="77777777" w:rsidR="008E6417" w:rsidRPr="000B1203" w:rsidRDefault="008E6417" w:rsidP="005F6D7A">
            <w:pPr>
              <w:tabs>
                <w:tab w:val="left" w:pos="1245"/>
              </w:tabs>
              <w:spacing w:after="1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October 9, 1940 – February 11, 2012</w:t>
            </w:r>
          </w:p>
        </w:tc>
      </w:tr>
    </w:tbl>
    <w:p w14:paraId="4F1CB72D" w14:textId="77777777" w:rsidR="008E6417" w:rsidRPr="00C94826" w:rsidRDefault="008E6417" w:rsidP="008E6417"/>
    <w:p w14:paraId="45B1F7FE" w14:textId="60453226" w:rsidR="000A0F2D" w:rsidRPr="008B3272" w:rsidRDefault="000A0F2D" w:rsidP="000A0F2D">
      <w:pPr>
        <w:rPr>
          <w:rFonts w:ascii="Century Gothic" w:hAnsi="Century Gothic"/>
        </w:rPr>
      </w:pPr>
    </w:p>
    <w:p w14:paraId="578393BA" w14:textId="77777777" w:rsidR="000A0F2D" w:rsidRPr="008B3272" w:rsidRDefault="000A0F2D" w:rsidP="000A0F2D">
      <w:pPr>
        <w:rPr>
          <w:rFonts w:ascii="Century Gothic" w:hAnsi="Century Gothic"/>
        </w:rPr>
      </w:pPr>
    </w:p>
    <w:p w14:paraId="6DC73935" w14:textId="77777777" w:rsidR="000A0F2D" w:rsidRPr="008B3272" w:rsidRDefault="000A0F2D" w:rsidP="000A0F2D">
      <w:pPr>
        <w:rPr>
          <w:rFonts w:ascii="Century Gothic" w:hAnsi="Century Gothic"/>
        </w:rPr>
      </w:pPr>
    </w:p>
    <w:p w14:paraId="0EEAA303" w14:textId="77777777" w:rsidR="000A0F2D" w:rsidRPr="008B3272" w:rsidRDefault="000A0F2D" w:rsidP="000A0F2D">
      <w:pPr>
        <w:rPr>
          <w:rFonts w:ascii="Century Gothic" w:hAnsi="Century Gothic"/>
        </w:rPr>
      </w:pPr>
    </w:p>
    <w:p w14:paraId="5A7C6E33" w14:textId="77777777" w:rsidR="000A0F2D" w:rsidRPr="008B3272" w:rsidRDefault="000A0F2D" w:rsidP="000A0F2D">
      <w:pPr>
        <w:rPr>
          <w:rFonts w:ascii="Century Gothic" w:hAnsi="Century Gothic"/>
        </w:rPr>
      </w:pPr>
    </w:p>
    <w:p w14:paraId="729C78A2" w14:textId="77777777" w:rsidR="000A0F2D" w:rsidRPr="008B3272" w:rsidRDefault="000A0F2D" w:rsidP="000A0F2D">
      <w:pPr>
        <w:rPr>
          <w:rFonts w:ascii="Century Gothic" w:hAnsi="Century Gothic"/>
        </w:rPr>
      </w:pPr>
    </w:p>
    <w:p w14:paraId="77CCE472" w14:textId="77777777" w:rsidR="000A0F2D" w:rsidRPr="008B3272" w:rsidRDefault="000A0F2D" w:rsidP="000A0F2D">
      <w:pPr>
        <w:rPr>
          <w:rFonts w:ascii="Century Gothic" w:hAnsi="Century Gothic"/>
        </w:rPr>
      </w:pPr>
    </w:p>
    <w:p w14:paraId="0A64E486" w14:textId="77777777" w:rsidR="000A0F2D" w:rsidRPr="008B3272" w:rsidRDefault="000A0F2D" w:rsidP="000A0F2D">
      <w:pPr>
        <w:rPr>
          <w:rFonts w:ascii="Century Gothic" w:hAnsi="Century Gothic"/>
        </w:rPr>
      </w:pPr>
    </w:p>
    <w:p w14:paraId="5B9FACF0" w14:textId="77777777" w:rsidR="000A0F2D" w:rsidRPr="008B3272" w:rsidRDefault="000A0F2D" w:rsidP="000A0F2D">
      <w:pPr>
        <w:rPr>
          <w:rFonts w:ascii="Century Gothic" w:hAnsi="Century Gothic"/>
        </w:rPr>
      </w:pPr>
    </w:p>
    <w:p w14:paraId="17BA5F3D" w14:textId="77777777" w:rsidR="000A0F2D" w:rsidRPr="008B3272" w:rsidRDefault="000A0F2D" w:rsidP="000A0F2D">
      <w:pPr>
        <w:rPr>
          <w:rFonts w:ascii="Century Gothic" w:hAnsi="Century Gothic"/>
        </w:rPr>
      </w:pPr>
    </w:p>
    <w:p w14:paraId="63E457C9" w14:textId="77777777" w:rsidR="000A0F2D" w:rsidRPr="008B3272" w:rsidRDefault="000A0F2D" w:rsidP="000A0F2D">
      <w:pPr>
        <w:rPr>
          <w:rFonts w:ascii="Century Gothic" w:hAnsi="Century Gothic"/>
        </w:rPr>
      </w:pPr>
    </w:p>
    <w:p w14:paraId="4A08B5CD" w14:textId="77777777" w:rsidR="000A0F2D" w:rsidRPr="008B3272" w:rsidRDefault="000A0F2D" w:rsidP="000A0F2D">
      <w:pPr>
        <w:rPr>
          <w:rFonts w:ascii="Century Gothic" w:hAnsi="Century Gothic"/>
        </w:rPr>
      </w:pPr>
    </w:p>
    <w:p w14:paraId="4B335602" w14:textId="77777777" w:rsidR="000A0F2D" w:rsidRPr="008B3272" w:rsidRDefault="000A0F2D" w:rsidP="000A0F2D">
      <w:pPr>
        <w:rPr>
          <w:rFonts w:ascii="Century Gothic" w:hAnsi="Century Gothic"/>
        </w:rPr>
      </w:pPr>
    </w:p>
    <w:p w14:paraId="0B777115" w14:textId="77777777" w:rsidR="000A0F2D" w:rsidRPr="008B3272" w:rsidRDefault="000A0F2D" w:rsidP="000A0F2D">
      <w:pPr>
        <w:rPr>
          <w:rFonts w:ascii="Century Gothic" w:hAnsi="Century Gothic"/>
        </w:rPr>
      </w:pPr>
    </w:p>
    <w:p w14:paraId="0C24A8FF" w14:textId="77777777" w:rsidR="00196230" w:rsidRDefault="00196230" w:rsidP="000A0F2D"/>
    <w:sectPr w:rsidR="00196230" w:rsidSect="008E6417">
      <w:type w:val="continuous"/>
      <w:pgSz w:w="11900" w:h="16840"/>
      <w:pgMar w:top="1276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14:paraId="7DF56447" w14:textId="77777777" w:rsidR="00894DEA" w:rsidRDefault="00894DEA" w:rsidP="00B65290">
      <w:r>
        <w:separator/>
      </w:r>
    </w:p>
  </w:endnote>
  <w:endnote w:type="continuationSeparator" w:id="0">
    <w:p w14:paraId="10AC16BA" w14:textId="77777777" w:rsidR="00894DEA" w:rsidRDefault="00894DEA" w:rsidP="00B652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新細明體">
    <w:charset w:val="51"/>
    <w:family w:val="auto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Arial Black">
    <w:panose1 w:val="020B0A04020102020204"/>
    <w:charset w:val="00"/>
    <w:family w:val="auto"/>
    <w:pitch w:val="variable"/>
    <w:sig w:usb0="00000287" w:usb1="00000000" w:usb2="00000000" w:usb3="00000000" w:csb0="0000009F" w:csb1="00000000"/>
  </w:font>
  <w:font w:name="Chalkduster">
    <w:panose1 w:val="03050602040202020205"/>
    <w:charset w:val="00"/>
    <w:family w:val="auto"/>
    <w:pitch w:val="variable"/>
    <w:sig w:usb0="80000023" w:usb1="00000000" w:usb2="00000000" w:usb3="00000000" w:csb0="00000001" w:csb1="00000000"/>
  </w:font>
  <w:font w:name="Apple Chancery">
    <w:panose1 w:val="03020702040506060504"/>
    <w:charset w:val="00"/>
    <w:family w:val="auto"/>
    <w:pitch w:val="variable"/>
    <w:sig w:usb0="80000067" w:usb1="00000003" w:usb2="00000000" w:usb3="00000000" w:csb0="000001F3" w:csb1="00000000"/>
  </w:font>
  <w:font w:name="Berlin Sans FB Demi">
    <w:altName w:val="Athelas Bold Italic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CFBDDE" w14:textId="77777777" w:rsidR="00894DEA" w:rsidRDefault="00894DEA" w:rsidP="001C1081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1E8ACC63" w14:textId="77777777" w:rsidR="00894DEA" w:rsidRDefault="00894DEA" w:rsidP="00B65290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CCE0E8" w14:textId="77777777" w:rsidR="00894DEA" w:rsidRDefault="00894DEA" w:rsidP="001C1081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8E6417">
      <w:rPr>
        <w:rStyle w:val="Numrodepage"/>
        <w:noProof/>
      </w:rPr>
      <w:t>1</w:t>
    </w:r>
    <w:r>
      <w:rPr>
        <w:rStyle w:val="Numrodepage"/>
      </w:rPr>
      <w:fldChar w:fldCharType="end"/>
    </w:r>
  </w:p>
  <w:p w14:paraId="4CFBB7F4" w14:textId="77777777" w:rsidR="00894DEA" w:rsidRDefault="00894DEA" w:rsidP="00B65290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14:paraId="12982D0A" w14:textId="77777777" w:rsidR="00894DEA" w:rsidRDefault="00894DEA" w:rsidP="00B65290">
      <w:r>
        <w:separator/>
      </w:r>
    </w:p>
  </w:footnote>
  <w:footnote w:type="continuationSeparator" w:id="0">
    <w:p w14:paraId="4B98060B" w14:textId="77777777" w:rsidR="00894DEA" w:rsidRDefault="00894DEA" w:rsidP="00B6529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002"/>
    <w:multiLevelType w:val="hybridMultilevel"/>
    <w:tmpl w:val="00000002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0003"/>
    <w:multiLevelType w:val="hybridMultilevel"/>
    <w:tmpl w:val="00000003"/>
    <w:lvl w:ilvl="0" w:tplc="000000C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7671B8A"/>
    <w:multiLevelType w:val="hybridMultilevel"/>
    <w:tmpl w:val="6932009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87E745A"/>
    <w:multiLevelType w:val="hybridMultilevel"/>
    <w:tmpl w:val="D9320C56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197F0F"/>
    <w:multiLevelType w:val="hybridMultilevel"/>
    <w:tmpl w:val="3EB05A14"/>
    <w:lvl w:ilvl="0" w:tplc="040C000F">
      <w:start w:val="1"/>
      <w:numFmt w:val="decimal"/>
      <w:lvlText w:val="%1."/>
      <w:lvlJc w:val="left"/>
      <w:pPr>
        <w:ind w:left="3600" w:hanging="360"/>
      </w:pPr>
    </w:lvl>
    <w:lvl w:ilvl="1" w:tplc="040C0019" w:tentative="1">
      <w:start w:val="1"/>
      <w:numFmt w:val="lowerLetter"/>
      <w:lvlText w:val="%2."/>
      <w:lvlJc w:val="left"/>
      <w:pPr>
        <w:ind w:left="4320" w:hanging="360"/>
      </w:pPr>
    </w:lvl>
    <w:lvl w:ilvl="2" w:tplc="040C001B" w:tentative="1">
      <w:start w:val="1"/>
      <w:numFmt w:val="lowerRoman"/>
      <w:lvlText w:val="%3."/>
      <w:lvlJc w:val="right"/>
      <w:pPr>
        <w:ind w:left="5040" w:hanging="180"/>
      </w:pPr>
    </w:lvl>
    <w:lvl w:ilvl="3" w:tplc="040C000F" w:tentative="1">
      <w:start w:val="1"/>
      <w:numFmt w:val="decimal"/>
      <w:lvlText w:val="%4."/>
      <w:lvlJc w:val="left"/>
      <w:pPr>
        <w:ind w:left="5760" w:hanging="360"/>
      </w:pPr>
    </w:lvl>
    <w:lvl w:ilvl="4" w:tplc="040C0019" w:tentative="1">
      <w:start w:val="1"/>
      <w:numFmt w:val="lowerLetter"/>
      <w:lvlText w:val="%5."/>
      <w:lvlJc w:val="left"/>
      <w:pPr>
        <w:ind w:left="6480" w:hanging="360"/>
      </w:pPr>
    </w:lvl>
    <w:lvl w:ilvl="5" w:tplc="040C001B" w:tentative="1">
      <w:start w:val="1"/>
      <w:numFmt w:val="lowerRoman"/>
      <w:lvlText w:val="%6."/>
      <w:lvlJc w:val="right"/>
      <w:pPr>
        <w:ind w:left="7200" w:hanging="180"/>
      </w:pPr>
    </w:lvl>
    <w:lvl w:ilvl="6" w:tplc="040C000F" w:tentative="1">
      <w:start w:val="1"/>
      <w:numFmt w:val="decimal"/>
      <w:lvlText w:val="%7."/>
      <w:lvlJc w:val="left"/>
      <w:pPr>
        <w:ind w:left="7920" w:hanging="360"/>
      </w:pPr>
    </w:lvl>
    <w:lvl w:ilvl="7" w:tplc="040C0019" w:tentative="1">
      <w:start w:val="1"/>
      <w:numFmt w:val="lowerLetter"/>
      <w:lvlText w:val="%8."/>
      <w:lvlJc w:val="left"/>
      <w:pPr>
        <w:ind w:left="8640" w:hanging="360"/>
      </w:pPr>
    </w:lvl>
    <w:lvl w:ilvl="8" w:tplc="040C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6">
    <w:nsid w:val="0B1E2414"/>
    <w:multiLevelType w:val="hybridMultilevel"/>
    <w:tmpl w:val="C7047A7E"/>
    <w:lvl w:ilvl="0" w:tplc="8CAC30E2">
      <w:start w:val="9"/>
      <w:numFmt w:val="bullet"/>
      <w:lvlText w:val=""/>
      <w:lvlJc w:val="left"/>
      <w:pPr>
        <w:ind w:left="920" w:hanging="560"/>
      </w:pPr>
      <w:rPr>
        <w:rFonts w:ascii="Wingdings" w:eastAsiaTheme="minorEastAsia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990BA8"/>
    <w:multiLevelType w:val="hybridMultilevel"/>
    <w:tmpl w:val="ECFAF9D4"/>
    <w:lvl w:ilvl="0" w:tplc="21226A0C">
      <w:start w:val="2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8CD3119"/>
    <w:multiLevelType w:val="hybridMultilevel"/>
    <w:tmpl w:val="07385D40"/>
    <w:lvl w:ilvl="0" w:tplc="127448A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1573EC9"/>
    <w:multiLevelType w:val="hybridMultilevel"/>
    <w:tmpl w:val="77F8C366"/>
    <w:lvl w:ilvl="0" w:tplc="294A5796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5" w:hanging="360"/>
      </w:pPr>
    </w:lvl>
    <w:lvl w:ilvl="2" w:tplc="0416001B" w:tentative="1">
      <w:start w:val="1"/>
      <w:numFmt w:val="lowerRoman"/>
      <w:lvlText w:val="%3."/>
      <w:lvlJc w:val="right"/>
      <w:pPr>
        <w:ind w:left="2505" w:hanging="180"/>
      </w:pPr>
    </w:lvl>
    <w:lvl w:ilvl="3" w:tplc="0416000F" w:tentative="1">
      <w:start w:val="1"/>
      <w:numFmt w:val="decimal"/>
      <w:lvlText w:val="%4."/>
      <w:lvlJc w:val="left"/>
      <w:pPr>
        <w:ind w:left="3225" w:hanging="360"/>
      </w:pPr>
    </w:lvl>
    <w:lvl w:ilvl="4" w:tplc="04160019" w:tentative="1">
      <w:start w:val="1"/>
      <w:numFmt w:val="lowerLetter"/>
      <w:lvlText w:val="%5."/>
      <w:lvlJc w:val="left"/>
      <w:pPr>
        <w:ind w:left="3945" w:hanging="360"/>
      </w:pPr>
    </w:lvl>
    <w:lvl w:ilvl="5" w:tplc="0416001B" w:tentative="1">
      <w:start w:val="1"/>
      <w:numFmt w:val="lowerRoman"/>
      <w:lvlText w:val="%6."/>
      <w:lvlJc w:val="right"/>
      <w:pPr>
        <w:ind w:left="4665" w:hanging="180"/>
      </w:pPr>
    </w:lvl>
    <w:lvl w:ilvl="6" w:tplc="0416000F" w:tentative="1">
      <w:start w:val="1"/>
      <w:numFmt w:val="decimal"/>
      <w:lvlText w:val="%7."/>
      <w:lvlJc w:val="left"/>
      <w:pPr>
        <w:ind w:left="5385" w:hanging="360"/>
      </w:pPr>
    </w:lvl>
    <w:lvl w:ilvl="7" w:tplc="04160019" w:tentative="1">
      <w:start w:val="1"/>
      <w:numFmt w:val="lowerLetter"/>
      <w:lvlText w:val="%8."/>
      <w:lvlJc w:val="left"/>
      <w:pPr>
        <w:ind w:left="6105" w:hanging="360"/>
      </w:pPr>
    </w:lvl>
    <w:lvl w:ilvl="8" w:tplc="0416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0">
    <w:nsid w:val="2AFE156B"/>
    <w:multiLevelType w:val="hybridMultilevel"/>
    <w:tmpl w:val="BAC83570"/>
    <w:lvl w:ilvl="0" w:tplc="127448A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C847932"/>
    <w:multiLevelType w:val="hybridMultilevel"/>
    <w:tmpl w:val="91CEF8EA"/>
    <w:lvl w:ilvl="0" w:tplc="21226A0C">
      <w:start w:val="2"/>
      <w:numFmt w:val="bullet"/>
      <w:lvlText w:val="-"/>
      <w:lvlJc w:val="left"/>
      <w:pPr>
        <w:ind w:left="2136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2">
    <w:nsid w:val="2E925841"/>
    <w:multiLevelType w:val="hybridMultilevel"/>
    <w:tmpl w:val="A8427EE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EB51BB6"/>
    <w:multiLevelType w:val="hybridMultilevel"/>
    <w:tmpl w:val="91B2FCB0"/>
    <w:lvl w:ilvl="0" w:tplc="21226A0C">
      <w:start w:val="2"/>
      <w:numFmt w:val="bullet"/>
      <w:lvlText w:val="-"/>
      <w:lvlJc w:val="left"/>
      <w:pPr>
        <w:ind w:left="360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4">
    <w:nsid w:val="402D3600"/>
    <w:multiLevelType w:val="hybridMultilevel"/>
    <w:tmpl w:val="606EC314"/>
    <w:lvl w:ilvl="0" w:tplc="040C000F">
      <w:start w:val="1"/>
      <w:numFmt w:val="decimal"/>
      <w:lvlText w:val="%1."/>
      <w:lvlJc w:val="left"/>
      <w:pPr>
        <w:ind w:left="3600" w:hanging="360"/>
      </w:pPr>
    </w:lvl>
    <w:lvl w:ilvl="1" w:tplc="040C0019" w:tentative="1">
      <w:start w:val="1"/>
      <w:numFmt w:val="lowerLetter"/>
      <w:lvlText w:val="%2."/>
      <w:lvlJc w:val="left"/>
      <w:pPr>
        <w:ind w:left="4320" w:hanging="360"/>
      </w:pPr>
    </w:lvl>
    <w:lvl w:ilvl="2" w:tplc="040C001B" w:tentative="1">
      <w:start w:val="1"/>
      <w:numFmt w:val="lowerRoman"/>
      <w:lvlText w:val="%3."/>
      <w:lvlJc w:val="right"/>
      <w:pPr>
        <w:ind w:left="5040" w:hanging="180"/>
      </w:pPr>
    </w:lvl>
    <w:lvl w:ilvl="3" w:tplc="040C000F" w:tentative="1">
      <w:start w:val="1"/>
      <w:numFmt w:val="decimal"/>
      <w:lvlText w:val="%4."/>
      <w:lvlJc w:val="left"/>
      <w:pPr>
        <w:ind w:left="5760" w:hanging="360"/>
      </w:pPr>
    </w:lvl>
    <w:lvl w:ilvl="4" w:tplc="040C0019" w:tentative="1">
      <w:start w:val="1"/>
      <w:numFmt w:val="lowerLetter"/>
      <w:lvlText w:val="%5."/>
      <w:lvlJc w:val="left"/>
      <w:pPr>
        <w:ind w:left="6480" w:hanging="360"/>
      </w:pPr>
    </w:lvl>
    <w:lvl w:ilvl="5" w:tplc="040C001B" w:tentative="1">
      <w:start w:val="1"/>
      <w:numFmt w:val="lowerRoman"/>
      <w:lvlText w:val="%6."/>
      <w:lvlJc w:val="right"/>
      <w:pPr>
        <w:ind w:left="7200" w:hanging="180"/>
      </w:pPr>
    </w:lvl>
    <w:lvl w:ilvl="6" w:tplc="040C000F" w:tentative="1">
      <w:start w:val="1"/>
      <w:numFmt w:val="decimal"/>
      <w:lvlText w:val="%7."/>
      <w:lvlJc w:val="left"/>
      <w:pPr>
        <w:ind w:left="7920" w:hanging="360"/>
      </w:pPr>
    </w:lvl>
    <w:lvl w:ilvl="7" w:tplc="040C0019" w:tentative="1">
      <w:start w:val="1"/>
      <w:numFmt w:val="lowerLetter"/>
      <w:lvlText w:val="%8."/>
      <w:lvlJc w:val="left"/>
      <w:pPr>
        <w:ind w:left="8640" w:hanging="360"/>
      </w:pPr>
    </w:lvl>
    <w:lvl w:ilvl="8" w:tplc="040C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15">
    <w:nsid w:val="428C3F16"/>
    <w:multiLevelType w:val="hybridMultilevel"/>
    <w:tmpl w:val="D64846AE"/>
    <w:lvl w:ilvl="0" w:tplc="040C000F">
      <w:start w:val="1"/>
      <w:numFmt w:val="decimal"/>
      <w:lvlText w:val="%1."/>
      <w:lvlJc w:val="left"/>
      <w:pPr>
        <w:ind w:left="9962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682" w:hanging="360"/>
      </w:pPr>
    </w:lvl>
    <w:lvl w:ilvl="2" w:tplc="040C001B" w:tentative="1">
      <w:start w:val="1"/>
      <w:numFmt w:val="lowerRoman"/>
      <w:lvlText w:val="%3."/>
      <w:lvlJc w:val="right"/>
      <w:pPr>
        <w:ind w:left="11402" w:hanging="180"/>
      </w:pPr>
    </w:lvl>
    <w:lvl w:ilvl="3" w:tplc="040C000F" w:tentative="1">
      <w:start w:val="1"/>
      <w:numFmt w:val="decimal"/>
      <w:lvlText w:val="%4."/>
      <w:lvlJc w:val="left"/>
      <w:pPr>
        <w:ind w:left="12122" w:hanging="360"/>
      </w:pPr>
    </w:lvl>
    <w:lvl w:ilvl="4" w:tplc="040C0019" w:tentative="1">
      <w:start w:val="1"/>
      <w:numFmt w:val="lowerLetter"/>
      <w:lvlText w:val="%5."/>
      <w:lvlJc w:val="left"/>
      <w:pPr>
        <w:ind w:left="12842" w:hanging="360"/>
      </w:pPr>
    </w:lvl>
    <w:lvl w:ilvl="5" w:tplc="040C001B" w:tentative="1">
      <w:start w:val="1"/>
      <w:numFmt w:val="lowerRoman"/>
      <w:lvlText w:val="%6."/>
      <w:lvlJc w:val="right"/>
      <w:pPr>
        <w:ind w:left="13562" w:hanging="180"/>
      </w:pPr>
    </w:lvl>
    <w:lvl w:ilvl="6" w:tplc="040C000F" w:tentative="1">
      <w:start w:val="1"/>
      <w:numFmt w:val="decimal"/>
      <w:lvlText w:val="%7."/>
      <w:lvlJc w:val="left"/>
      <w:pPr>
        <w:ind w:left="14282" w:hanging="360"/>
      </w:pPr>
    </w:lvl>
    <w:lvl w:ilvl="7" w:tplc="040C0019" w:tentative="1">
      <w:start w:val="1"/>
      <w:numFmt w:val="lowerLetter"/>
      <w:lvlText w:val="%8."/>
      <w:lvlJc w:val="left"/>
      <w:pPr>
        <w:ind w:left="15002" w:hanging="360"/>
      </w:pPr>
    </w:lvl>
    <w:lvl w:ilvl="8" w:tplc="040C001B" w:tentative="1">
      <w:start w:val="1"/>
      <w:numFmt w:val="lowerRoman"/>
      <w:lvlText w:val="%9."/>
      <w:lvlJc w:val="right"/>
      <w:pPr>
        <w:ind w:left="15722" w:hanging="180"/>
      </w:pPr>
    </w:lvl>
  </w:abstractNum>
  <w:abstractNum w:abstractNumId="16">
    <w:nsid w:val="482152CB"/>
    <w:multiLevelType w:val="hybridMultilevel"/>
    <w:tmpl w:val="D7D2225E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9404DD6"/>
    <w:multiLevelType w:val="multilevel"/>
    <w:tmpl w:val="89006B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ABA158E"/>
    <w:multiLevelType w:val="hybridMultilevel"/>
    <w:tmpl w:val="BB90F1F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D1A1DBF"/>
    <w:multiLevelType w:val="hybridMultilevel"/>
    <w:tmpl w:val="AAACFEC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F32038E"/>
    <w:multiLevelType w:val="hybridMultilevel"/>
    <w:tmpl w:val="81AC4B0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64C66C1"/>
    <w:multiLevelType w:val="hybridMultilevel"/>
    <w:tmpl w:val="0F54483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95D7D51"/>
    <w:multiLevelType w:val="hybridMultilevel"/>
    <w:tmpl w:val="932EE8FC"/>
    <w:lvl w:ilvl="0" w:tplc="C020369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color w:val="000000"/>
      </w:rPr>
    </w:lvl>
    <w:lvl w:ilvl="1" w:tplc="3C9697F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6720B1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E25AB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F0E6F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642DF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9B0AEF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A0A220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64E887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5FCB3604"/>
    <w:multiLevelType w:val="hybridMultilevel"/>
    <w:tmpl w:val="5B22B35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A0B75EC"/>
    <w:multiLevelType w:val="hybridMultilevel"/>
    <w:tmpl w:val="527014CC"/>
    <w:lvl w:ilvl="0" w:tplc="21226A0C">
      <w:start w:val="2"/>
      <w:numFmt w:val="bullet"/>
      <w:lvlText w:val="-"/>
      <w:lvlJc w:val="left"/>
      <w:pPr>
        <w:ind w:left="216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5">
    <w:nsid w:val="6A697DF7"/>
    <w:multiLevelType w:val="hybridMultilevel"/>
    <w:tmpl w:val="85FA4254"/>
    <w:lvl w:ilvl="0" w:tplc="040C000F">
      <w:start w:val="1"/>
      <w:numFmt w:val="decimal"/>
      <w:lvlText w:val="%1."/>
      <w:lvlJc w:val="left"/>
      <w:pPr>
        <w:ind w:left="3600" w:hanging="360"/>
      </w:pPr>
    </w:lvl>
    <w:lvl w:ilvl="1" w:tplc="040C0019" w:tentative="1">
      <w:start w:val="1"/>
      <w:numFmt w:val="lowerLetter"/>
      <w:lvlText w:val="%2."/>
      <w:lvlJc w:val="left"/>
      <w:pPr>
        <w:ind w:left="4320" w:hanging="360"/>
      </w:pPr>
    </w:lvl>
    <w:lvl w:ilvl="2" w:tplc="040C001B" w:tentative="1">
      <w:start w:val="1"/>
      <w:numFmt w:val="lowerRoman"/>
      <w:lvlText w:val="%3."/>
      <w:lvlJc w:val="right"/>
      <w:pPr>
        <w:ind w:left="5040" w:hanging="180"/>
      </w:pPr>
    </w:lvl>
    <w:lvl w:ilvl="3" w:tplc="040C000F" w:tentative="1">
      <w:start w:val="1"/>
      <w:numFmt w:val="decimal"/>
      <w:lvlText w:val="%4."/>
      <w:lvlJc w:val="left"/>
      <w:pPr>
        <w:ind w:left="5760" w:hanging="360"/>
      </w:pPr>
    </w:lvl>
    <w:lvl w:ilvl="4" w:tplc="040C0019" w:tentative="1">
      <w:start w:val="1"/>
      <w:numFmt w:val="lowerLetter"/>
      <w:lvlText w:val="%5."/>
      <w:lvlJc w:val="left"/>
      <w:pPr>
        <w:ind w:left="6480" w:hanging="360"/>
      </w:pPr>
    </w:lvl>
    <w:lvl w:ilvl="5" w:tplc="040C001B" w:tentative="1">
      <w:start w:val="1"/>
      <w:numFmt w:val="lowerRoman"/>
      <w:lvlText w:val="%6."/>
      <w:lvlJc w:val="right"/>
      <w:pPr>
        <w:ind w:left="7200" w:hanging="180"/>
      </w:pPr>
    </w:lvl>
    <w:lvl w:ilvl="6" w:tplc="040C000F" w:tentative="1">
      <w:start w:val="1"/>
      <w:numFmt w:val="decimal"/>
      <w:lvlText w:val="%7."/>
      <w:lvlJc w:val="left"/>
      <w:pPr>
        <w:ind w:left="7920" w:hanging="360"/>
      </w:pPr>
    </w:lvl>
    <w:lvl w:ilvl="7" w:tplc="040C0019" w:tentative="1">
      <w:start w:val="1"/>
      <w:numFmt w:val="lowerLetter"/>
      <w:lvlText w:val="%8."/>
      <w:lvlJc w:val="left"/>
      <w:pPr>
        <w:ind w:left="8640" w:hanging="360"/>
      </w:pPr>
    </w:lvl>
    <w:lvl w:ilvl="8" w:tplc="040C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26">
    <w:nsid w:val="6F316BD6"/>
    <w:multiLevelType w:val="hybridMultilevel"/>
    <w:tmpl w:val="9DF070C6"/>
    <w:lvl w:ilvl="0" w:tplc="21226A0C">
      <w:start w:val="2"/>
      <w:numFmt w:val="bullet"/>
      <w:lvlText w:val="-"/>
      <w:lvlJc w:val="left"/>
      <w:pPr>
        <w:ind w:left="288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7">
    <w:nsid w:val="75C2753A"/>
    <w:multiLevelType w:val="hybridMultilevel"/>
    <w:tmpl w:val="11EE5AC0"/>
    <w:lvl w:ilvl="0" w:tplc="DE109D8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196483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B48705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850313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186908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85ECEE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80C84A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824259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E28240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77070998"/>
    <w:multiLevelType w:val="hybridMultilevel"/>
    <w:tmpl w:val="0F54483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7C52396"/>
    <w:multiLevelType w:val="hybridMultilevel"/>
    <w:tmpl w:val="31D4F98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98546BC"/>
    <w:multiLevelType w:val="hybridMultilevel"/>
    <w:tmpl w:val="0A3267F4"/>
    <w:lvl w:ilvl="0" w:tplc="348AE724">
      <w:start w:val="1"/>
      <w:numFmt w:val="decimal"/>
      <w:lvlText w:val="%1."/>
      <w:lvlJc w:val="left"/>
      <w:pPr>
        <w:ind w:left="360" w:hanging="360"/>
      </w:pPr>
      <w:rPr>
        <w:rFonts w:eastAsia="新細明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>
    <w:nsid w:val="7A1F4CFB"/>
    <w:multiLevelType w:val="hybridMultilevel"/>
    <w:tmpl w:val="CEFE5FD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7"/>
  </w:num>
  <w:num w:numId="3">
    <w:abstractNumId w:val="15"/>
  </w:num>
  <w:num w:numId="4">
    <w:abstractNumId w:val="21"/>
  </w:num>
  <w:num w:numId="5">
    <w:abstractNumId w:val="13"/>
  </w:num>
  <w:num w:numId="6">
    <w:abstractNumId w:val="0"/>
  </w:num>
  <w:num w:numId="7">
    <w:abstractNumId w:val="1"/>
  </w:num>
  <w:num w:numId="8">
    <w:abstractNumId w:val="2"/>
  </w:num>
  <w:num w:numId="9">
    <w:abstractNumId w:val="17"/>
  </w:num>
  <w:num w:numId="10">
    <w:abstractNumId w:val="3"/>
  </w:num>
  <w:num w:numId="11">
    <w:abstractNumId w:val="19"/>
  </w:num>
  <w:num w:numId="12">
    <w:abstractNumId w:val="12"/>
  </w:num>
  <w:num w:numId="13">
    <w:abstractNumId w:val="16"/>
  </w:num>
  <w:num w:numId="14">
    <w:abstractNumId w:val="4"/>
  </w:num>
  <w:num w:numId="15">
    <w:abstractNumId w:val="20"/>
  </w:num>
  <w:num w:numId="16">
    <w:abstractNumId w:val="28"/>
  </w:num>
  <w:num w:numId="17">
    <w:abstractNumId w:val="31"/>
  </w:num>
  <w:num w:numId="18">
    <w:abstractNumId w:val="24"/>
  </w:num>
  <w:num w:numId="19">
    <w:abstractNumId w:val="26"/>
  </w:num>
  <w:num w:numId="20">
    <w:abstractNumId w:val="11"/>
  </w:num>
  <w:num w:numId="21">
    <w:abstractNumId w:val="6"/>
  </w:num>
  <w:num w:numId="22">
    <w:abstractNumId w:val="8"/>
  </w:num>
  <w:num w:numId="23">
    <w:abstractNumId w:val="10"/>
  </w:num>
  <w:num w:numId="24">
    <w:abstractNumId w:val="18"/>
  </w:num>
  <w:num w:numId="25">
    <w:abstractNumId w:val="30"/>
  </w:num>
  <w:num w:numId="26">
    <w:abstractNumId w:val="25"/>
  </w:num>
  <w:num w:numId="27">
    <w:abstractNumId w:val="9"/>
  </w:num>
  <w:num w:numId="28">
    <w:abstractNumId w:val="14"/>
  </w:num>
  <w:num w:numId="29">
    <w:abstractNumId w:val="5"/>
  </w:num>
  <w:num w:numId="30">
    <w:abstractNumId w:val="22"/>
  </w:num>
  <w:num w:numId="31">
    <w:abstractNumId w:val="27"/>
  </w:num>
  <w:num w:numId="32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4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2A46"/>
    <w:rsid w:val="00025024"/>
    <w:rsid w:val="00083EDA"/>
    <w:rsid w:val="000A0F2D"/>
    <w:rsid w:val="000B3BAA"/>
    <w:rsid w:val="000E4788"/>
    <w:rsid w:val="000F345D"/>
    <w:rsid w:val="001154C1"/>
    <w:rsid w:val="0013581C"/>
    <w:rsid w:val="001403BF"/>
    <w:rsid w:val="00196230"/>
    <w:rsid w:val="001A2A6C"/>
    <w:rsid w:val="001B7031"/>
    <w:rsid w:val="001C1081"/>
    <w:rsid w:val="001E0512"/>
    <w:rsid w:val="00250DCF"/>
    <w:rsid w:val="00287DE4"/>
    <w:rsid w:val="002F0542"/>
    <w:rsid w:val="00307531"/>
    <w:rsid w:val="00342D44"/>
    <w:rsid w:val="003A2C9B"/>
    <w:rsid w:val="003B54D0"/>
    <w:rsid w:val="00461450"/>
    <w:rsid w:val="004C0CDF"/>
    <w:rsid w:val="004E0BFE"/>
    <w:rsid w:val="004F7D0A"/>
    <w:rsid w:val="0053220F"/>
    <w:rsid w:val="0055105F"/>
    <w:rsid w:val="005E1640"/>
    <w:rsid w:val="005E2424"/>
    <w:rsid w:val="00654C6F"/>
    <w:rsid w:val="00657D3F"/>
    <w:rsid w:val="00697421"/>
    <w:rsid w:val="006C2CA9"/>
    <w:rsid w:val="006E56C8"/>
    <w:rsid w:val="006E727C"/>
    <w:rsid w:val="007064D3"/>
    <w:rsid w:val="0075128D"/>
    <w:rsid w:val="00753AAD"/>
    <w:rsid w:val="007564B7"/>
    <w:rsid w:val="0076476E"/>
    <w:rsid w:val="00790B05"/>
    <w:rsid w:val="007D541E"/>
    <w:rsid w:val="007F29B6"/>
    <w:rsid w:val="0082171F"/>
    <w:rsid w:val="00872A46"/>
    <w:rsid w:val="00894DEA"/>
    <w:rsid w:val="008A69A7"/>
    <w:rsid w:val="008B3272"/>
    <w:rsid w:val="008E6417"/>
    <w:rsid w:val="009C4B76"/>
    <w:rsid w:val="009D6BEB"/>
    <w:rsid w:val="009F2D1F"/>
    <w:rsid w:val="00A27ED5"/>
    <w:rsid w:val="00A404CC"/>
    <w:rsid w:val="00A42F1B"/>
    <w:rsid w:val="00A4608A"/>
    <w:rsid w:val="00A65829"/>
    <w:rsid w:val="00A65917"/>
    <w:rsid w:val="00A86B8A"/>
    <w:rsid w:val="00AC4632"/>
    <w:rsid w:val="00AD7D69"/>
    <w:rsid w:val="00B65290"/>
    <w:rsid w:val="00B81B21"/>
    <w:rsid w:val="00B852E9"/>
    <w:rsid w:val="00B93E36"/>
    <w:rsid w:val="00BC4935"/>
    <w:rsid w:val="00BF12DF"/>
    <w:rsid w:val="00C10894"/>
    <w:rsid w:val="00C1326A"/>
    <w:rsid w:val="00C23C23"/>
    <w:rsid w:val="00C345C2"/>
    <w:rsid w:val="00C46F64"/>
    <w:rsid w:val="00C67965"/>
    <w:rsid w:val="00CC62A9"/>
    <w:rsid w:val="00CD0D84"/>
    <w:rsid w:val="00CE440D"/>
    <w:rsid w:val="00D75F22"/>
    <w:rsid w:val="00E0547C"/>
    <w:rsid w:val="00E10676"/>
    <w:rsid w:val="00E342AB"/>
    <w:rsid w:val="00E44E71"/>
    <w:rsid w:val="00E64E6B"/>
    <w:rsid w:val="00E915EE"/>
    <w:rsid w:val="00F336F3"/>
    <w:rsid w:val="00F40B38"/>
    <w:rsid w:val="00F81F41"/>
    <w:rsid w:val="00FA0D3B"/>
    <w:rsid w:val="00FF3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502">
      <o:colormenu v:ext="edit" fillcolor="none"/>
    </o:shapedefaults>
    <o:shapelayout v:ext="edit">
      <o:idmap v:ext="edit" data="1"/>
    </o:shapelayout>
  </w:shapeDefaults>
  <w:decimalSymbol w:val=","/>
  <w:listSeparator w:val=";"/>
  <w14:docId w14:val="2D72925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BE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Top of Form" w:uiPriority="0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qFormat/>
    <w:rsid w:val="009D6BE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">
    <w:name w:val="Table Grid"/>
    <w:basedOn w:val="TableauNormal"/>
    <w:uiPriority w:val="59"/>
    <w:rsid w:val="00872A4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E342AB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657D3F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57D3F"/>
    <w:rPr>
      <w:rFonts w:ascii="Lucida Grande" w:hAnsi="Lucida Grande" w:cs="Lucida Grande"/>
      <w:sz w:val="18"/>
      <w:szCs w:val="18"/>
    </w:rPr>
  </w:style>
  <w:style w:type="character" w:customStyle="1" w:styleId="Titre1Car">
    <w:name w:val="Titre 1 Car"/>
    <w:basedOn w:val="Policepardfaut"/>
    <w:link w:val="Titre1"/>
    <w:rsid w:val="009D6BEB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NormalWeb">
    <w:name w:val="Normal (Web)"/>
    <w:basedOn w:val="Normal"/>
    <w:semiHidden/>
    <w:unhideWhenUsed/>
    <w:rsid w:val="009D6BEB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Titre">
    <w:name w:val="Title"/>
    <w:basedOn w:val="Normal"/>
    <w:next w:val="Normal"/>
    <w:link w:val="TitreCar"/>
    <w:uiPriority w:val="10"/>
    <w:qFormat/>
    <w:rsid w:val="009D6BEB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9D6BE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Lienhypertexte">
    <w:name w:val="Hyperlink"/>
    <w:basedOn w:val="Policepardfaut"/>
    <w:uiPriority w:val="99"/>
    <w:unhideWhenUsed/>
    <w:rsid w:val="00A404CC"/>
    <w:rPr>
      <w:color w:val="0000FF" w:themeColor="hyperlink"/>
      <w:u w:val="single"/>
    </w:rPr>
  </w:style>
  <w:style w:type="table" w:customStyle="1" w:styleId="Grille1">
    <w:name w:val="Grille1"/>
    <w:basedOn w:val="TableauNormal"/>
    <w:next w:val="Grille"/>
    <w:uiPriority w:val="59"/>
    <w:rsid w:val="004C0CDF"/>
    <w:rPr>
      <w:rFonts w:eastAsiaTheme="minorHAns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ieddepage">
    <w:name w:val="footer"/>
    <w:basedOn w:val="Normal"/>
    <w:link w:val="PieddepageCar"/>
    <w:uiPriority w:val="99"/>
    <w:unhideWhenUsed/>
    <w:rsid w:val="00B65290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B65290"/>
  </w:style>
  <w:style w:type="character" w:styleId="Numrodepage">
    <w:name w:val="page number"/>
    <w:basedOn w:val="Policepardfaut"/>
    <w:uiPriority w:val="99"/>
    <w:semiHidden/>
    <w:unhideWhenUsed/>
    <w:rsid w:val="00B65290"/>
  </w:style>
  <w:style w:type="paragraph" w:styleId="z-Hautdeformulaire">
    <w:name w:val="HTML Top of Form"/>
    <w:basedOn w:val="Normal"/>
    <w:next w:val="Normal"/>
    <w:link w:val="z-HautdeformulaireCar"/>
    <w:hidden/>
    <w:rsid w:val="006E56C8"/>
    <w:pPr>
      <w:pBdr>
        <w:bottom w:val="single" w:sz="6" w:space="1" w:color="auto"/>
      </w:pBdr>
      <w:jc w:val="center"/>
    </w:pPr>
    <w:rPr>
      <w:rFonts w:ascii="Arial" w:eastAsia="Times New Roman" w:hAnsi="Arial" w:cs="Arial"/>
      <w:vanish/>
      <w:color w:val="000000"/>
      <w:sz w:val="16"/>
      <w:szCs w:val="16"/>
      <w:lang w:val="en-US" w:eastAsia="en-US"/>
    </w:rPr>
  </w:style>
  <w:style w:type="character" w:customStyle="1" w:styleId="z-HautdeformulaireCar">
    <w:name w:val="z-Haut de formulaire Car"/>
    <w:basedOn w:val="Policepardfaut"/>
    <w:link w:val="z-Hautdeformulaire"/>
    <w:rsid w:val="006E56C8"/>
    <w:rPr>
      <w:rFonts w:ascii="Arial" w:eastAsia="Times New Roman" w:hAnsi="Arial" w:cs="Arial"/>
      <w:vanish/>
      <w:color w:val="000000"/>
      <w:sz w:val="16"/>
      <w:szCs w:val="16"/>
      <w:lang w:val="en-US"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fr-BE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Top of Form" w:uiPriority="0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qFormat/>
    <w:rsid w:val="009D6BE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">
    <w:name w:val="Table Grid"/>
    <w:basedOn w:val="TableauNormal"/>
    <w:uiPriority w:val="59"/>
    <w:rsid w:val="00872A4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E342AB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657D3F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57D3F"/>
    <w:rPr>
      <w:rFonts w:ascii="Lucida Grande" w:hAnsi="Lucida Grande" w:cs="Lucida Grande"/>
      <w:sz w:val="18"/>
      <w:szCs w:val="18"/>
    </w:rPr>
  </w:style>
  <w:style w:type="character" w:customStyle="1" w:styleId="Titre1Car">
    <w:name w:val="Titre 1 Car"/>
    <w:basedOn w:val="Policepardfaut"/>
    <w:link w:val="Titre1"/>
    <w:rsid w:val="009D6BEB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NormalWeb">
    <w:name w:val="Normal (Web)"/>
    <w:basedOn w:val="Normal"/>
    <w:semiHidden/>
    <w:unhideWhenUsed/>
    <w:rsid w:val="009D6BEB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Titre">
    <w:name w:val="Title"/>
    <w:basedOn w:val="Normal"/>
    <w:next w:val="Normal"/>
    <w:link w:val="TitreCar"/>
    <w:uiPriority w:val="10"/>
    <w:qFormat/>
    <w:rsid w:val="009D6BEB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9D6BE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Lienhypertexte">
    <w:name w:val="Hyperlink"/>
    <w:basedOn w:val="Policepardfaut"/>
    <w:uiPriority w:val="99"/>
    <w:unhideWhenUsed/>
    <w:rsid w:val="00A404CC"/>
    <w:rPr>
      <w:color w:val="0000FF" w:themeColor="hyperlink"/>
      <w:u w:val="single"/>
    </w:rPr>
  </w:style>
  <w:style w:type="table" w:customStyle="1" w:styleId="Grille1">
    <w:name w:val="Grille1"/>
    <w:basedOn w:val="TableauNormal"/>
    <w:next w:val="Grille"/>
    <w:uiPriority w:val="59"/>
    <w:rsid w:val="004C0CDF"/>
    <w:rPr>
      <w:rFonts w:eastAsiaTheme="minorHAns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ieddepage">
    <w:name w:val="footer"/>
    <w:basedOn w:val="Normal"/>
    <w:link w:val="PieddepageCar"/>
    <w:uiPriority w:val="99"/>
    <w:unhideWhenUsed/>
    <w:rsid w:val="00B65290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B65290"/>
  </w:style>
  <w:style w:type="character" w:styleId="Numrodepage">
    <w:name w:val="page number"/>
    <w:basedOn w:val="Policepardfaut"/>
    <w:uiPriority w:val="99"/>
    <w:semiHidden/>
    <w:unhideWhenUsed/>
    <w:rsid w:val="00B65290"/>
  </w:style>
  <w:style w:type="paragraph" w:styleId="z-Hautdeformulaire">
    <w:name w:val="HTML Top of Form"/>
    <w:basedOn w:val="Normal"/>
    <w:next w:val="Normal"/>
    <w:link w:val="z-HautdeformulaireCar"/>
    <w:hidden/>
    <w:rsid w:val="006E56C8"/>
    <w:pPr>
      <w:pBdr>
        <w:bottom w:val="single" w:sz="6" w:space="1" w:color="auto"/>
      </w:pBdr>
      <w:jc w:val="center"/>
    </w:pPr>
    <w:rPr>
      <w:rFonts w:ascii="Arial" w:eastAsia="Times New Roman" w:hAnsi="Arial" w:cs="Arial"/>
      <w:vanish/>
      <w:color w:val="000000"/>
      <w:sz w:val="16"/>
      <w:szCs w:val="16"/>
      <w:lang w:val="en-US" w:eastAsia="en-US"/>
    </w:rPr>
  </w:style>
  <w:style w:type="character" w:customStyle="1" w:styleId="z-HautdeformulaireCar">
    <w:name w:val="z-Haut de formulaire Car"/>
    <w:basedOn w:val="Policepardfaut"/>
    <w:link w:val="z-Hautdeformulaire"/>
    <w:rsid w:val="006E56C8"/>
    <w:rPr>
      <w:rFonts w:ascii="Arial" w:eastAsia="Times New Roman" w:hAnsi="Arial" w:cs="Arial"/>
      <w:vanish/>
      <w:color w:val="000000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602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0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1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03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2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8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0" Type="http://schemas.openxmlformats.org/officeDocument/2006/relationships/image" Target="media/image2.jpeg"/><Relationship Id="rId11" Type="http://schemas.openxmlformats.org/officeDocument/2006/relationships/image" Target="media/image3.png"/><Relationship Id="rId12" Type="http://schemas.openxmlformats.org/officeDocument/2006/relationships/oleObject" Target="embeddings/oleObject1.bin"/><Relationship Id="rId13" Type="http://schemas.openxmlformats.org/officeDocument/2006/relationships/image" Target="media/image4.png"/><Relationship Id="rId14" Type="http://schemas.openxmlformats.org/officeDocument/2006/relationships/image" Target="media/image5.gif"/><Relationship Id="rId15" Type="http://schemas.openxmlformats.org/officeDocument/2006/relationships/image" Target="media/image6.jpeg"/><Relationship Id="rId16" Type="http://schemas.microsoft.com/office/2007/relationships/hdphoto" Target="media/hdphoto1.wdp"/><Relationship Id="rId17" Type="http://schemas.openxmlformats.org/officeDocument/2006/relationships/image" Target="media/image7.png"/><Relationship Id="rId18" Type="http://schemas.openxmlformats.org/officeDocument/2006/relationships/oleObject" Target="embeddings/oleObject2.bin"/><Relationship Id="rId19" Type="http://schemas.openxmlformats.org/officeDocument/2006/relationships/image" Target="media/image8.jpeg"/><Relationship Id="rId60" Type="http://schemas.openxmlformats.org/officeDocument/2006/relationships/hyperlink" Target="http://www.google.be/url?sa=i&amp;rct=j&amp;q=&amp;esrc=s&amp;source=images&amp;cd=&amp;cad=rja&amp;uact=8&amp;ved=0ahUKEwjHjcLz-ejOAhVDtRQKHWb4CpgQjRwIBw&amp;url=http://www.clipartpanda.com/categories/reading-clipart&amp;bvm=bv.131286987,d.d24&amp;psig=AFQjCNHmuJE5bLlPLBeIy1-qM-8I08EffQ&amp;ust=1472640023164531" TargetMode="External"/><Relationship Id="rId61" Type="http://schemas.openxmlformats.org/officeDocument/2006/relationships/image" Target="media/image26.jpeg"/><Relationship Id="rId62" Type="http://schemas.openxmlformats.org/officeDocument/2006/relationships/image" Target="file://localhost/Volumes/VAL%20DETHIER/http://images.clipartpanda.com/reading-clip-art-9aTqLbpiM.jpeg" TargetMode="External"/><Relationship Id="rId63" Type="http://schemas.openxmlformats.org/officeDocument/2006/relationships/hyperlink" Target="http://www.google.be/url?sa=i&amp;rct=j&amp;q=&amp;esrc=s&amp;source=images&amp;cd=&amp;cad=rja&amp;uact=8&amp;ved=0ahUKEwimuf6P-ujOAhUDSBQKHRO6BbsQjRwIBw&amp;url=http://saillybea.free.fr/site_internet/in_the_classroom_exercises/exo5.htm&amp;bvm=bv.131286987,d.d24&amp;psig=AFQjCNGiNOtThdCeupanGYGWsx7edx_x4A&amp;ust=1472640123450652" TargetMode="External"/><Relationship Id="rId64" Type="http://schemas.openxmlformats.org/officeDocument/2006/relationships/image" Target="media/image27.jpeg"/><Relationship Id="rId65" Type="http://schemas.openxmlformats.org/officeDocument/2006/relationships/image" Target="file://localhost/Volumes/VAL%20DETHIER/http://saillybea.free.fr/site_internet/in_the_classroom_exercises/actions%2520in%2520class/look_at_the_board.jpg" TargetMode="External"/><Relationship Id="rId66" Type="http://schemas.openxmlformats.org/officeDocument/2006/relationships/hyperlink" Target="http://www.google.be/url?sa=i&amp;rct=j&amp;q=&amp;esrc=s&amp;source=images&amp;cd=&amp;cad=rja&amp;uact=8&amp;ved=0ahUKEwjcrIKW_ejOAhVIVBQKHQ4WBy8QjRwIBw&amp;url=http://english204animals.weebly.com/if-you-give-a-moose-a-muffin.html&amp;bvm=bv.131286987,d.d24&amp;psig=AFQjCNG4CCVABymb8PjH7RrZswp6A8pvnQ&amp;ust=1472640939077152" TargetMode="External"/><Relationship Id="rId67" Type="http://schemas.openxmlformats.org/officeDocument/2006/relationships/image" Target="media/image28.png"/><Relationship Id="rId68" Type="http://schemas.openxmlformats.org/officeDocument/2006/relationships/image" Target="file://localhost/Volumes/VAL%20DETHIER/http://english204animals.weebly.com/uploads/1/5/2/3/15232536/4880503.png%3F1" TargetMode="External"/><Relationship Id="rId69" Type="http://schemas.openxmlformats.org/officeDocument/2006/relationships/hyperlink" Target="http://www.google.be/url?sa=i&amp;rct=j&amp;q=&amp;esrc=s&amp;source=images&amp;cd=&amp;cad=rja&amp;uact=8&amp;ved=0ahUKEwiQlMPw-ujOAhUCbRQKHUMPBQoQjRwIBw&amp;url=http://webfronter.com/surreymle/audleyprimaryschool/menu2/School_Diary/School_Diary.html&amp;bvm=bv.131286987,d.d24&amp;psig=AFQjCNFI8gh9DiFWJZ12nhAr_nMBpGwx_Q&amp;ust=1472640312890338" TargetMode="External"/><Relationship Id="rId120" Type="http://schemas.microsoft.com/office/2007/relationships/hdphoto" Target="media/hdphoto11.wdp"/><Relationship Id="rId121" Type="http://schemas.openxmlformats.org/officeDocument/2006/relationships/image" Target="media/image66.jpeg"/><Relationship Id="rId122" Type="http://schemas.microsoft.com/office/2007/relationships/hdphoto" Target="media/hdphoto12.wdp"/><Relationship Id="rId123" Type="http://schemas.openxmlformats.org/officeDocument/2006/relationships/image" Target="media/image67.jpeg"/><Relationship Id="rId124" Type="http://schemas.openxmlformats.org/officeDocument/2006/relationships/image" Target="media/image68.jpeg"/><Relationship Id="rId125" Type="http://schemas.microsoft.com/office/2007/relationships/hdphoto" Target="media/hdphoto13.wdp"/><Relationship Id="rId126" Type="http://schemas.openxmlformats.org/officeDocument/2006/relationships/image" Target="media/image69.jpeg"/><Relationship Id="rId127" Type="http://schemas.microsoft.com/office/2007/relationships/hdphoto" Target="media/hdphoto14.wdp"/><Relationship Id="rId128" Type="http://schemas.openxmlformats.org/officeDocument/2006/relationships/image" Target="media/image70.jpeg"/><Relationship Id="rId129" Type="http://schemas.openxmlformats.org/officeDocument/2006/relationships/image" Target="media/image71.png"/><Relationship Id="rId40" Type="http://schemas.openxmlformats.org/officeDocument/2006/relationships/hyperlink" Target="http://www.google.be/url?sa=i&amp;rct=j&amp;q=&amp;esrc=s&amp;source=images&amp;cd=&amp;cad=rja&amp;uact=8&amp;ved=0ahUKEwjlwo-R-OjOAhUJOhQKHUxqAb0QjRwIBw&amp;url=http://matthoey1-myblogger.blogspot.com/2012/04/impacts-of-it-social-how-we-spend-our.html&amp;bvm=bv.131286987,d.d24&amp;psig=AFQjCNEJ-iUst-fp2Rr6qDCyT_p-WJHstQ&amp;ust=1472639576660415" TargetMode="External"/><Relationship Id="rId41" Type="http://schemas.openxmlformats.org/officeDocument/2006/relationships/image" Target="media/image18.jpeg"/><Relationship Id="rId42" Type="http://schemas.openxmlformats.org/officeDocument/2006/relationships/image" Target="file://localhost/Volumes/VAL%20DETHIER/http://www.edupics.com/turn-on-the-light-t14765.jpg" TargetMode="External"/><Relationship Id="rId90" Type="http://schemas.openxmlformats.org/officeDocument/2006/relationships/image" Target="media/image42.png"/><Relationship Id="rId91" Type="http://schemas.openxmlformats.org/officeDocument/2006/relationships/image" Target="media/image43.png"/><Relationship Id="rId92" Type="http://schemas.openxmlformats.org/officeDocument/2006/relationships/image" Target="media/image44.png"/><Relationship Id="rId93" Type="http://schemas.openxmlformats.org/officeDocument/2006/relationships/image" Target="media/image45.png"/><Relationship Id="rId94" Type="http://schemas.openxmlformats.org/officeDocument/2006/relationships/image" Target="media/image46.png"/><Relationship Id="rId95" Type="http://schemas.openxmlformats.org/officeDocument/2006/relationships/image" Target="media/image47.png"/><Relationship Id="rId96" Type="http://schemas.openxmlformats.org/officeDocument/2006/relationships/image" Target="media/image48.png"/><Relationship Id="rId101" Type="http://schemas.openxmlformats.org/officeDocument/2006/relationships/image" Target="media/image52.png"/><Relationship Id="rId102" Type="http://schemas.microsoft.com/office/2007/relationships/hdphoto" Target="media/hdphoto6.wdp"/><Relationship Id="rId103" Type="http://schemas.openxmlformats.org/officeDocument/2006/relationships/image" Target="media/image53.png"/><Relationship Id="rId104" Type="http://schemas.openxmlformats.org/officeDocument/2006/relationships/image" Target="media/image54.png"/><Relationship Id="rId105" Type="http://schemas.openxmlformats.org/officeDocument/2006/relationships/image" Target="media/image55.jpeg"/><Relationship Id="rId106" Type="http://schemas.openxmlformats.org/officeDocument/2006/relationships/image" Target="media/image56.jpeg"/><Relationship Id="rId107" Type="http://schemas.openxmlformats.org/officeDocument/2006/relationships/image" Target="media/image57.jpeg"/><Relationship Id="rId108" Type="http://schemas.openxmlformats.org/officeDocument/2006/relationships/image" Target="media/image58.emf"/><Relationship Id="rId109" Type="http://schemas.openxmlformats.org/officeDocument/2006/relationships/image" Target="media/image59.jpg"/><Relationship Id="rId97" Type="http://schemas.openxmlformats.org/officeDocument/2006/relationships/image" Target="media/image49.png"/><Relationship Id="rId98" Type="http://schemas.openxmlformats.org/officeDocument/2006/relationships/image" Target="media/image50.jpeg"/><Relationship Id="rId99" Type="http://schemas.openxmlformats.org/officeDocument/2006/relationships/image" Target="media/image51.png"/><Relationship Id="rId43" Type="http://schemas.openxmlformats.org/officeDocument/2006/relationships/hyperlink" Target="https://www.google.be/url?sa=i&amp;rct=j&amp;q=&amp;esrc=s&amp;source=images&amp;cd=&amp;cad=rja&amp;uact=8&amp;ved=0ahUKEwjB7tr89-jOAhVCtxQKHTfABOYQjRwIBw&amp;url=https://www.quia.com/jg/2074967list.html&amp;bvm=bv.131286987,d.d24&amp;psig=AFQjCNF8ug9eZWkymdT-GKV02MOOIdh7aw&amp;ust=1472639542898429" TargetMode="External"/><Relationship Id="rId44" Type="http://schemas.openxmlformats.org/officeDocument/2006/relationships/image" Target="media/image19.jpeg"/><Relationship Id="rId45" Type="http://schemas.openxmlformats.org/officeDocument/2006/relationships/image" Target="file://localhost/Volumes/VAL%20DETHIER/https://www.quia.com/files/quia/users/erahlstrom/j1ch2lesson2vocabpics/j1ch2lesson2verbs/09mado-o-akete-kudasai.jpg" TargetMode="External"/><Relationship Id="rId46" Type="http://schemas.openxmlformats.org/officeDocument/2006/relationships/hyperlink" Target="http://www.google.be/url?sa=i&amp;rct=j&amp;q=&amp;esrc=s&amp;source=images&amp;cd=&amp;cad=rja&amp;uact=8&amp;ved=0ahUKEwja1qrL-OjOAhXKOhQKHYDEAmEQjRwIBw&amp;url=http://landsipura.hosto.ir/file/turn-off-the-lights-4-mixtape/&amp;bvm=bv.131286987,d.d24&amp;psig=AFQjCNGb49merEo0SFh08vSZ4zhAIkrf9A&amp;ust=1472639630442062" TargetMode="External"/><Relationship Id="rId47" Type="http://schemas.openxmlformats.org/officeDocument/2006/relationships/image" Target="media/image20.jpeg"/><Relationship Id="rId48" Type="http://schemas.openxmlformats.org/officeDocument/2006/relationships/image" Target="file://localhost/Volumes/VAL%20DETHIER/http://thepracticalleader.com/wp-content/uploads/2013/10/turn-off-light-switch.jpg" TargetMode="External"/><Relationship Id="rId49" Type="http://schemas.openxmlformats.org/officeDocument/2006/relationships/hyperlink" Target="http://www.google.be/url?sa=i&amp;rct=j&amp;q=&amp;esrc=s&amp;source=images&amp;cd=&amp;cad=rja&amp;uact=8&amp;ved=0ahUKEwjT2LKL8OjOAhVL1RQKHXm3Dt4QjRwIBw&amp;url=http://www.clipartkid.com/sit-down-cliparts/&amp;bvm=bv.131286987,d.d24&amp;psig=AFQjCNHhpTbY0107zZYS1f6GUhsL6pm5bQ&amp;ust=1472637430993974" TargetMode="External"/><Relationship Id="rId100" Type="http://schemas.microsoft.com/office/2007/relationships/hdphoto" Target="media/hdphoto5.wdp"/><Relationship Id="rId150" Type="http://schemas.openxmlformats.org/officeDocument/2006/relationships/image" Target="media/image92.jpeg"/><Relationship Id="rId151" Type="http://schemas.openxmlformats.org/officeDocument/2006/relationships/fontTable" Target="fontTable.xml"/><Relationship Id="rId152" Type="http://schemas.openxmlformats.org/officeDocument/2006/relationships/theme" Target="theme/theme1.xml"/><Relationship Id="rId20" Type="http://schemas.microsoft.com/office/2007/relationships/hdphoto" Target="media/hdphoto2.wdp"/><Relationship Id="rId21" Type="http://schemas.openxmlformats.org/officeDocument/2006/relationships/image" Target="media/image9.gif"/><Relationship Id="rId22" Type="http://schemas.openxmlformats.org/officeDocument/2006/relationships/image" Target="media/image10.jpeg"/><Relationship Id="rId70" Type="http://schemas.openxmlformats.org/officeDocument/2006/relationships/image" Target="media/image29.jpeg"/><Relationship Id="rId71" Type="http://schemas.openxmlformats.org/officeDocument/2006/relationships/image" Target="file://localhost/Volumes/VAL%20DETHIER/http://webfronter.com/surreymle/audleyprimaryschool/menu2/School_Diary/School_Diary_files/images/Diary.jpg" TargetMode="External"/><Relationship Id="rId72" Type="http://schemas.openxmlformats.org/officeDocument/2006/relationships/hyperlink" Target="https://www.google.be/url?sa=i&amp;rct=j&amp;q=&amp;esrc=s&amp;source=images&amp;cd=&amp;cad=rja&amp;uact=8&amp;ved=0ahUKEwij5vOt-ujOAhXJPhQKHengCHgQjRwIBw&amp;url=https://beaumonttl.wordpress.com/2015/03/08/back-to-basics-4-be-quiet-attention-please/&amp;bvm=bv.131286987,d.d24&amp;psig=AFQjCNGEXGhwXRN-rY4cqoN6sjPJVdGTLQ&amp;ust=1472640186068816" TargetMode="External"/><Relationship Id="rId73" Type="http://schemas.openxmlformats.org/officeDocument/2006/relationships/image" Target="media/image30.png"/><Relationship Id="rId74" Type="http://schemas.openxmlformats.org/officeDocument/2006/relationships/image" Target="file://localhost/Volumes/VAL%20DETHIER/https://beaumonttl.files.wordpress.com/2015/03/be-quiet.png" TargetMode="External"/><Relationship Id="rId75" Type="http://schemas.openxmlformats.org/officeDocument/2006/relationships/image" Target="media/image31.png"/><Relationship Id="rId76" Type="http://schemas.openxmlformats.org/officeDocument/2006/relationships/footer" Target="footer1.xml"/><Relationship Id="rId77" Type="http://schemas.openxmlformats.org/officeDocument/2006/relationships/footer" Target="footer2.xml"/><Relationship Id="rId78" Type="http://schemas.openxmlformats.org/officeDocument/2006/relationships/image" Target="media/image32.jpeg"/><Relationship Id="rId79" Type="http://schemas.openxmlformats.org/officeDocument/2006/relationships/image" Target="media/image33.png"/><Relationship Id="rId23" Type="http://schemas.microsoft.com/office/2007/relationships/hdphoto" Target="media/hdphoto3.wdp"/><Relationship Id="rId24" Type="http://schemas.openxmlformats.org/officeDocument/2006/relationships/image" Target="media/image11.png"/><Relationship Id="rId25" Type="http://schemas.openxmlformats.org/officeDocument/2006/relationships/image" Target="media/image12.png"/><Relationship Id="rId26" Type="http://schemas.openxmlformats.org/officeDocument/2006/relationships/oleObject" Target="embeddings/oleObject3.bin"/><Relationship Id="rId27" Type="http://schemas.openxmlformats.org/officeDocument/2006/relationships/image" Target="media/image13.png"/><Relationship Id="rId28" Type="http://schemas.openxmlformats.org/officeDocument/2006/relationships/hyperlink" Target="http://www.google.be/url?sa=i&amp;rct=j&amp;q=&amp;esrc=s&amp;source=images&amp;cd=&amp;cad=rja&amp;uact=8&amp;ved=0ahUKEwj3mqf27-jOAhVEtBQKHXgdA6cQjRwIBw&amp;url=http://www.clipartpanda.com/categories/stand-up-20clipart&amp;psig=AFQjCNFqBMRwVlCelRtkbh3wPmmgRAmAEQ&amp;ust=1472637380431357" TargetMode="External"/><Relationship Id="rId29" Type="http://schemas.openxmlformats.org/officeDocument/2006/relationships/image" Target="media/image14.png"/><Relationship Id="rId130" Type="http://schemas.openxmlformats.org/officeDocument/2006/relationships/image" Target="media/image72.jpg"/><Relationship Id="rId131" Type="http://schemas.openxmlformats.org/officeDocument/2006/relationships/image" Target="media/image73.jpeg"/><Relationship Id="rId132" Type="http://schemas.openxmlformats.org/officeDocument/2006/relationships/image" Target="media/image74.emf"/><Relationship Id="rId133" Type="http://schemas.openxmlformats.org/officeDocument/2006/relationships/image" Target="media/image75.jpeg"/><Relationship Id="rId134" Type="http://schemas.openxmlformats.org/officeDocument/2006/relationships/image" Target="media/image76.jpeg"/><Relationship Id="rId135" Type="http://schemas.openxmlformats.org/officeDocument/2006/relationships/image" Target="media/image77.png"/><Relationship Id="rId136" Type="http://schemas.openxmlformats.org/officeDocument/2006/relationships/image" Target="media/image78.jpeg"/><Relationship Id="rId137" Type="http://schemas.openxmlformats.org/officeDocument/2006/relationships/image" Target="media/image79.jpeg"/><Relationship Id="rId138" Type="http://schemas.openxmlformats.org/officeDocument/2006/relationships/image" Target="media/image80.jpeg"/><Relationship Id="rId139" Type="http://schemas.openxmlformats.org/officeDocument/2006/relationships/image" Target="media/image81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jpeg"/><Relationship Id="rId50" Type="http://schemas.openxmlformats.org/officeDocument/2006/relationships/image" Target="media/image21.png"/><Relationship Id="rId51" Type="http://schemas.openxmlformats.org/officeDocument/2006/relationships/image" Target="file://localhost/Volumes/VAL%20DETHIER/http://www.clipartkid.com/images/504/classroom-commands-flashcards-by-proprofs-ylh7N6-clipart.png" TargetMode="External"/><Relationship Id="rId52" Type="http://schemas.openxmlformats.org/officeDocument/2006/relationships/hyperlink" Target="http://www.google.be/url?sa=i&amp;rct=j&amp;q=&amp;esrc=s&amp;source=images&amp;cd=&amp;cad=rja&amp;uact=8&amp;ved=0ahUKEwiRk8PG8OjOAhWLbxQKHe-cAJIQjRwIBw&amp;url=http://saillybea.free.fr/site_internet/in_the_classroom_exercises/exo5.htm&amp;bvm=bv.131286987,d.d24&amp;psig=AFQjCNGzEW8rzCmGrmSy1ecRQRLjTLUDIg&amp;ust=1472637512956886" TargetMode="External"/><Relationship Id="rId53" Type="http://schemas.openxmlformats.org/officeDocument/2006/relationships/image" Target="media/image22.jpeg"/><Relationship Id="rId54" Type="http://schemas.openxmlformats.org/officeDocument/2006/relationships/image" Target="file://localhost/Volumes/VAL%20DETHIER/http://saillybea.free.fr/site_internet/in_the_classroom_exercises/actions%2520in%2520class/come_to_the_board.jpg" TargetMode="External"/><Relationship Id="rId55" Type="http://schemas.openxmlformats.org/officeDocument/2006/relationships/hyperlink" Target="http://www.google.be/url?sa=i&amp;rct=j&amp;q=&amp;esrc=s&amp;source=images&amp;cd=&amp;cad=rja&amp;uact=8&amp;ved=0ahUKEwiFjdCe-ujOAhUBwxQKHUVoAPsQjRwIBw&amp;url=http://www.clipartkid.com/raise-hand-cliparts/&amp;bvm=bv.131286987,d.d24&amp;psig=AFQjCNGfSkV-W1WzV5k9-UfgQqQlzfnKzw&amp;ust=1472640148052226" TargetMode="External"/><Relationship Id="rId56" Type="http://schemas.openxmlformats.org/officeDocument/2006/relationships/image" Target="media/image23.jpeg"/><Relationship Id="rId57" Type="http://schemas.openxmlformats.org/officeDocument/2006/relationships/image" Target="file://localhost/Volumes/VAL%20DETHIER/http://www.clipartkid.com/images/8/school-student-raising-hand-classroom-clipart-Vc2qyZ-clipart.jpg" TargetMode="External"/><Relationship Id="rId58" Type="http://schemas.openxmlformats.org/officeDocument/2006/relationships/image" Target="media/image24.gif"/><Relationship Id="rId59" Type="http://schemas.openxmlformats.org/officeDocument/2006/relationships/image" Target="media/image25.jpg"/><Relationship Id="rId110" Type="http://schemas.openxmlformats.org/officeDocument/2006/relationships/image" Target="media/image60.jpeg"/><Relationship Id="rId111" Type="http://schemas.microsoft.com/office/2007/relationships/hdphoto" Target="media/hdphoto7.wdp"/><Relationship Id="rId112" Type="http://schemas.openxmlformats.org/officeDocument/2006/relationships/image" Target="media/image61.jpeg"/><Relationship Id="rId113" Type="http://schemas.microsoft.com/office/2007/relationships/hdphoto" Target="media/hdphoto8.wdp"/><Relationship Id="rId114" Type="http://schemas.openxmlformats.org/officeDocument/2006/relationships/image" Target="media/image62.jpeg"/><Relationship Id="rId115" Type="http://schemas.microsoft.com/office/2007/relationships/hdphoto" Target="media/hdphoto9.wdp"/><Relationship Id="rId116" Type="http://schemas.openxmlformats.org/officeDocument/2006/relationships/image" Target="media/image63.jpeg"/><Relationship Id="rId117" Type="http://schemas.microsoft.com/office/2007/relationships/hdphoto" Target="media/hdphoto10.wdp"/><Relationship Id="rId118" Type="http://schemas.openxmlformats.org/officeDocument/2006/relationships/image" Target="media/image64.jpg"/><Relationship Id="rId119" Type="http://schemas.openxmlformats.org/officeDocument/2006/relationships/image" Target="media/image65.jpeg"/><Relationship Id="rId30" Type="http://schemas.openxmlformats.org/officeDocument/2006/relationships/image" Target="file://localhost/Volumes/VAL%20DETHIER/http://images.clipartpanda.com/stand-up-clipart-stand_up-CT.png" TargetMode="External"/><Relationship Id="rId31" Type="http://schemas.openxmlformats.org/officeDocument/2006/relationships/hyperlink" Target="http://www.google.be/url?sa=i&amp;rct=j&amp;q=&amp;esrc=s&amp;source=images&amp;cd=&amp;cad=rja&amp;uact=8&amp;ved=0ahUKEwifvajr9-jOAhUHVRQKHb3EDmQQjRwIBw&amp;url=http://web.unbc.ca/~smalgyax/Dict_E/accb857d-087a-4270-a0ee-4ecac434698c.htm&amp;bvm=bv.131286987,d.d24&amp;psig=AFQjCNFwNG6B-ihuBC28SiMjY1dT6k3nAA&amp;ust=1472637908057307" TargetMode="External"/><Relationship Id="rId32" Type="http://schemas.openxmlformats.org/officeDocument/2006/relationships/image" Target="media/image15.jpeg"/><Relationship Id="rId33" Type="http://schemas.openxmlformats.org/officeDocument/2006/relationships/image" Target="file://localhost/Volumes/VAL%20DETHIER/http://web.unbc.ca/~smalgyax/jpgs/tpr-jpgs/Unit%25205-%2520action-%2520close%2520the%2520door%2520.jpg" TargetMode="External"/><Relationship Id="rId34" Type="http://schemas.openxmlformats.org/officeDocument/2006/relationships/hyperlink" Target="https://www.google.be/url?sa=i&amp;rct=j&amp;q=&amp;esrc=s&amp;source=images&amp;cd=&amp;cad=rja&amp;uact=8&amp;ved=0ahUKEwiQkarv8OjOAhVDtRQKHWb4CpgQjRwIBw&amp;url=https://esllibrary.com/flashcard_genres/12/flashcard_categories&amp;bvm=bv.131286987,d.d24&amp;psig=AFQjCNHO5xFprn9r3iIQg9GznsjKPjR6Jg&amp;ust=1472637625593484" TargetMode="External"/><Relationship Id="rId35" Type="http://schemas.openxmlformats.org/officeDocument/2006/relationships/image" Target="media/image16.png"/><Relationship Id="rId36" Type="http://schemas.openxmlformats.org/officeDocument/2006/relationships/image" Target="file://localhost/Volumes/VAL%20DETHIER/https://sproutenglish.s3.amazonaws.com/uploads/flashcard/image_thumbnail_color/1939/open_your_books-CT.png" TargetMode="External"/><Relationship Id="rId37" Type="http://schemas.openxmlformats.org/officeDocument/2006/relationships/hyperlink" Target="https://www.google.be/url?sa=i&amp;rct=j&amp;q=&amp;esrc=s&amp;source=images&amp;cd=&amp;cad=rja&amp;uact=8&amp;ved=0ahUKEwinz77_8OjOAhVHWBQKHbCPBsQQjRwIBw&amp;url=https://esllibrary.com/flashcard_genres/12/flashcard_categories&amp;bvm=bv.131286987,d.d24&amp;psig=AFQjCNHO5xFprn9r3iIQg9GznsjKPjR6Jg&amp;ust=1472637625593484" TargetMode="External"/><Relationship Id="rId38" Type="http://schemas.openxmlformats.org/officeDocument/2006/relationships/image" Target="media/image17.png"/><Relationship Id="rId39" Type="http://schemas.openxmlformats.org/officeDocument/2006/relationships/image" Target="file://localhost/Volumes/VAL%20DETHIER/https://sproutenglish.s3.amazonaws.com/uploads/flashcard/image_thumbnail_color/1942/close_your_books-CT.png" TargetMode="External"/><Relationship Id="rId80" Type="http://schemas.microsoft.com/office/2007/relationships/hdphoto" Target="media/hdphoto4.wdp"/><Relationship Id="rId81" Type="http://schemas.openxmlformats.org/officeDocument/2006/relationships/image" Target="media/image34.gif"/><Relationship Id="rId82" Type="http://schemas.openxmlformats.org/officeDocument/2006/relationships/hyperlink" Target="http://www.orientacionandujar.es/2015/08/05/video-actividad-aprende-los-numeros-del-1-al-20/" TargetMode="External"/><Relationship Id="rId83" Type="http://schemas.openxmlformats.org/officeDocument/2006/relationships/image" Target="media/image35.png"/><Relationship Id="rId84" Type="http://schemas.openxmlformats.org/officeDocument/2006/relationships/image" Target="media/image36.png"/><Relationship Id="rId85" Type="http://schemas.openxmlformats.org/officeDocument/2006/relationships/image" Target="media/image37.png"/><Relationship Id="rId86" Type="http://schemas.openxmlformats.org/officeDocument/2006/relationships/image" Target="media/image38.png"/><Relationship Id="rId87" Type="http://schemas.openxmlformats.org/officeDocument/2006/relationships/image" Target="media/image39.png"/><Relationship Id="rId88" Type="http://schemas.openxmlformats.org/officeDocument/2006/relationships/image" Target="media/image40.png"/><Relationship Id="rId89" Type="http://schemas.openxmlformats.org/officeDocument/2006/relationships/image" Target="media/image41.png"/><Relationship Id="rId140" Type="http://schemas.openxmlformats.org/officeDocument/2006/relationships/image" Target="media/image82.jpeg"/><Relationship Id="rId141" Type="http://schemas.openxmlformats.org/officeDocument/2006/relationships/image" Target="media/image83.jpeg"/><Relationship Id="rId142" Type="http://schemas.openxmlformats.org/officeDocument/2006/relationships/image" Target="media/image84.jpeg"/><Relationship Id="rId143" Type="http://schemas.openxmlformats.org/officeDocument/2006/relationships/image" Target="media/image85.jpeg"/><Relationship Id="rId144" Type="http://schemas.openxmlformats.org/officeDocument/2006/relationships/image" Target="media/image86.jpeg"/><Relationship Id="rId145" Type="http://schemas.openxmlformats.org/officeDocument/2006/relationships/image" Target="media/image87.jpeg"/><Relationship Id="rId146" Type="http://schemas.openxmlformats.org/officeDocument/2006/relationships/image" Target="media/image88.jpeg"/><Relationship Id="rId147" Type="http://schemas.openxmlformats.org/officeDocument/2006/relationships/image" Target="media/image89.jpeg"/><Relationship Id="rId148" Type="http://schemas.openxmlformats.org/officeDocument/2006/relationships/image" Target="media/image90.jpeg"/><Relationship Id="rId149" Type="http://schemas.openxmlformats.org/officeDocument/2006/relationships/image" Target="media/image91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B22B8EA-86BF-184D-827A-4A6F04D528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46</Pages>
  <Words>2240</Words>
  <Characters>12322</Characters>
  <Application>Microsoft Macintosh Word</Application>
  <DocSecurity>0</DocSecurity>
  <Lines>102</Lines>
  <Paragraphs>29</Paragraphs>
  <ScaleCrop>false</ScaleCrop>
  <Company/>
  <LinksUpToDate>false</LinksUpToDate>
  <CharactersWithSpaces>14533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Valentine Dethier</dc:creator>
  <cp:keywords/>
  <dc:description/>
  <cp:lastModifiedBy>Valentine Dethier</cp:lastModifiedBy>
  <cp:revision>12</cp:revision>
  <cp:lastPrinted>2019-06-27T14:35:00Z</cp:lastPrinted>
  <dcterms:created xsi:type="dcterms:W3CDTF">2019-06-27T14:35:00Z</dcterms:created>
  <dcterms:modified xsi:type="dcterms:W3CDTF">2019-07-01T06:46:00Z</dcterms:modified>
</cp:coreProperties>
</file>