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737EDB" w:rsidRDefault="004C6754">
      <w:pPr>
        <w:rPr>
          <w:b/>
          <w:sz w:val="28"/>
        </w:rPr>
      </w:pPr>
      <w:r>
        <w:rPr>
          <w:noProof/>
          <w:lang w:eastAsia="fr-FR"/>
        </w:rPr>
        <w:drawing>
          <wp:anchor distT="0" distB="0" distL="114300" distR="114300" simplePos="0" relativeHeight="251661824" behindDoc="1" locked="0" layoutInCell="1" allowOverlap="1">
            <wp:simplePos x="0" y="0"/>
            <wp:positionH relativeFrom="column">
              <wp:posOffset>2232660</wp:posOffset>
            </wp:positionH>
            <wp:positionV relativeFrom="paragraph">
              <wp:posOffset>719455</wp:posOffset>
            </wp:positionV>
            <wp:extent cx="673100" cy="635000"/>
            <wp:effectExtent l="1905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73100" cy="635000"/>
                    </a:xfrm>
                    <a:prstGeom prst="rect">
                      <a:avLst/>
                    </a:prstGeom>
                    <a:solidFill>
                      <a:srgbClr val="FFFFFF"/>
                    </a:solidFill>
                    <a:ln>
                      <a:noFill/>
                    </a:ln>
                  </pic:spPr>
                </pic:pic>
              </a:graphicData>
            </a:graphic>
          </wp:anchor>
        </w:drawing>
      </w:r>
      <w:r w:rsidR="00B36B60">
        <w:rPr>
          <w:noProof/>
          <w:lang w:eastAsia="fr-FR"/>
        </w:rPr>
        <w:drawing>
          <wp:anchor distT="0" distB="0" distL="114935" distR="114935" simplePos="0" relativeHeight="251658752" behindDoc="0" locked="0" layoutInCell="1" allowOverlap="1">
            <wp:simplePos x="0" y="0"/>
            <wp:positionH relativeFrom="column">
              <wp:posOffset>0</wp:posOffset>
            </wp:positionH>
            <wp:positionV relativeFrom="paragraph">
              <wp:posOffset>-114300</wp:posOffset>
            </wp:positionV>
            <wp:extent cx="670560" cy="870585"/>
            <wp:effectExtent l="0" t="0" r="0" b="0"/>
            <wp:wrapSquare wrapText="right"/>
            <wp:docPr id="1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0560" cy="870585"/>
                    </a:xfrm>
                    <a:prstGeom prst="rect">
                      <a:avLst/>
                    </a:prstGeom>
                    <a:solidFill>
                      <a:srgbClr val="FFFFFF"/>
                    </a:solidFill>
                    <a:ln>
                      <a:noFill/>
                    </a:ln>
                  </pic:spPr>
                </pic:pic>
              </a:graphicData>
            </a:graphic>
          </wp:anchor>
        </w:drawing>
      </w:r>
      <w:r w:rsidR="00B34399">
        <w:rPr>
          <w:noProof/>
          <w:lang w:eastAsia="fr-FR"/>
        </w:rPr>
        <mc:AlternateContent>
          <mc:Choice Requires="wps">
            <w:drawing>
              <wp:anchor distT="0" distB="0" distL="114935" distR="114935" simplePos="0" relativeHeight="251659776" behindDoc="0" locked="0" layoutInCell="1" allowOverlap="1">
                <wp:simplePos x="0" y="0"/>
                <wp:positionH relativeFrom="column">
                  <wp:posOffset>694055</wp:posOffset>
                </wp:positionH>
                <wp:positionV relativeFrom="paragraph">
                  <wp:posOffset>-1270</wp:posOffset>
                </wp:positionV>
                <wp:extent cx="3997325" cy="682625"/>
                <wp:effectExtent l="0" t="0" r="3175" b="3175"/>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7325" cy="682625"/>
                        </a:xfrm>
                        <a:prstGeom prst="rect">
                          <a:avLst/>
                        </a:prstGeom>
                        <a:solidFill>
                          <a:srgbClr val="FFFFFF"/>
                        </a:solidFill>
                        <a:ln w="6350">
                          <a:solidFill>
                            <a:srgbClr val="FFFFFF"/>
                          </a:solidFill>
                          <a:miter lim="800000"/>
                          <a:headEnd/>
                          <a:tailEnd/>
                        </a:ln>
                      </wps:spPr>
                      <wps:txbx>
                        <w:txbxContent>
                          <w:p w:rsidR="004C6754" w:rsidRDefault="004C6754">
                            <w:pPr>
                              <w:jc w:val="center"/>
                            </w:pPr>
                            <w:r>
                              <w:rPr>
                                <w:b/>
                                <w:bCs/>
                                <w:color w:val="0000FF"/>
                                <w:sz w:val="44"/>
                              </w:rPr>
                              <w:t>Le Collège Carnot d’Auch et</w:t>
                            </w:r>
                          </w:p>
                          <w:p w:rsidR="004C6754" w:rsidRDefault="004C6754">
                            <w:pPr>
                              <w:pStyle w:val="Corpsdetexte"/>
                            </w:pPr>
                            <w:r>
                              <w:t xml:space="preserve"> </w:t>
                            </w:r>
                            <w:proofErr w:type="gramStart"/>
                            <w:r>
                              <w:t>le</w:t>
                            </w:r>
                            <w:proofErr w:type="gramEnd"/>
                            <w:r>
                              <w:t xml:space="preserve"> District du Gers de Football</w:t>
                            </w:r>
                          </w:p>
                          <w:p w:rsidR="004C6754" w:rsidRDefault="004C6754">
                            <w:pPr>
                              <w:jc w:val="cente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54.65pt;margin-top:-.1pt;width:314.75pt;height:53.75pt;z-index:2516597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" strokecolor="white" strokeweight=".5pt">
                <v:textbox inset="7.45pt,3.85pt,7.45pt,3.85pt">
                  <w:txbxContent>
                    <w:p w:rsidR="004C6754" w:rsidRDefault="004C6754">
                      <w:pPr>
                        <w:jc w:val="center"/>
                      </w:pPr>
                      <w:r>
                        <w:rPr>
                          <w:b/>
                          <w:bCs/>
                          <w:color w:val="0000FF"/>
                          <w:sz w:val="44"/>
                        </w:rPr>
                        <w:t>Le Collège Carnot d’Auch et</w:t>
                      </w:r>
                    </w:p>
                    <w:p w:rsidR="004C6754" w:rsidRDefault="004C6754">
                      <w:pPr>
                        <w:pStyle w:val="Corpsdetexte"/>
                      </w:pPr>
                      <w:r>
                        <w:t xml:space="preserve"> le District du Gers de Football</w:t>
                      </w:r>
                    </w:p>
                    <w:p w:rsidR="004C6754" w:rsidRDefault="004C6754">
                      <w:pPr>
                        <w:jc w:val="center"/>
                      </w:pPr>
                    </w:p>
                  </w:txbxContent>
                </v:textbox>
              </v:shape>
            </w:pict>
          </mc:Fallback>
        </mc:AlternateContent>
      </w:r>
      <w:r w:rsidR="00737EDB">
        <w:t xml:space="preserve">                                                                                                                              </w:t>
      </w:r>
      <w:r w:rsidR="00B36B60">
        <w:rPr>
          <w:noProof/>
          <w:lang w:eastAsia="fr-FR"/>
        </w:rPr>
        <w:drawing>
          <wp:inline distT="0" distB="0" distL="0" distR="0">
            <wp:extent cx="1226820" cy="74676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26820" cy="746760"/>
                    </a:xfrm>
                    <a:prstGeom prst="rect">
                      <a:avLst/>
                    </a:prstGeom>
                    <a:solidFill>
                      <a:srgbClr val="FFFFFF"/>
                    </a:solidFill>
                    <a:ln>
                      <a:noFill/>
                    </a:ln>
                  </pic:spPr>
                </pic:pic>
              </a:graphicData>
            </a:graphic>
          </wp:inline>
        </w:drawing>
      </w:r>
      <w:r w:rsidR="00737EDB">
        <w:br/>
      </w:r>
    </w:p>
    <w:p w:rsidR="00737EDB" w:rsidRDefault="00737EDB">
      <w:pPr>
        <w:rPr>
          <w:sz w:val="28"/>
        </w:rPr>
      </w:pPr>
      <w:proofErr w:type="gramStart"/>
      <w:r>
        <w:rPr>
          <w:b/>
          <w:sz w:val="28"/>
        </w:rPr>
        <w:t>LA</w:t>
      </w:r>
      <w:r>
        <w:t xml:space="preserve">  </w:t>
      </w:r>
      <w:r>
        <w:rPr>
          <w:b/>
          <w:i/>
          <w:sz w:val="72"/>
          <w:shd w:val="clear" w:color="auto" w:fill="FF0000"/>
        </w:rPr>
        <w:t>P</w:t>
      </w:r>
      <w:proofErr w:type="gramEnd"/>
      <w:r>
        <w:rPr>
          <w:b/>
          <w:i/>
          <w:sz w:val="72"/>
          <w:shd w:val="clear" w:color="auto" w:fill="FF0000"/>
        </w:rPr>
        <w:t xml:space="preserve"> </w:t>
      </w:r>
      <w:r>
        <w:t xml:space="preserve"> </w:t>
      </w:r>
      <w:r>
        <w:rPr>
          <w:b/>
          <w:i/>
          <w:sz w:val="28"/>
        </w:rPr>
        <w:t xml:space="preserve">REFORMATION  </w:t>
      </w:r>
    </w:p>
    <w:p w:rsidR="00737EDB" w:rsidRDefault="00737EDB">
      <w:r>
        <w:rPr>
          <w:sz w:val="28"/>
        </w:rPr>
        <w:t xml:space="preserve">                      </w:t>
      </w:r>
      <w:r>
        <w:rPr>
          <w:sz w:val="28"/>
        </w:rPr>
        <w:tab/>
      </w:r>
      <w:r>
        <w:rPr>
          <w:b/>
          <w:i/>
          <w:sz w:val="28"/>
        </w:rPr>
        <w:t>UN CHEMIN D’EXCELLENCE</w:t>
      </w:r>
    </w:p>
    <w:p w:rsidR="00737EDB" w:rsidRDefault="00737EDB">
      <w:r>
        <w:t xml:space="preserve">                           </w:t>
      </w:r>
      <w:r w:rsidR="00B34399">
        <w:rPr>
          <w:noProof/>
          <w:lang w:eastAsia="fr-FR"/>
        </w:rPr>
        <mc:AlternateContent>
          <mc:Choice Requires="wps">
            <w:drawing>
              <wp:anchor distT="0" distB="0" distL="114935" distR="114935" simplePos="0" relativeHeight="251653632" behindDoc="0" locked="0" layoutInCell="1" allowOverlap="1">
                <wp:simplePos x="0" y="0"/>
                <wp:positionH relativeFrom="column">
                  <wp:posOffset>-1270</wp:posOffset>
                </wp:positionH>
                <wp:positionV relativeFrom="paragraph">
                  <wp:posOffset>39370</wp:posOffset>
                </wp:positionV>
                <wp:extent cx="6854825" cy="1910715"/>
                <wp:effectExtent l="0" t="0" r="3175"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825" cy="1910715"/>
                        </a:xfrm>
                        <a:prstGeom prst="rect">
                          <a:avLst/>
                        </a:prstGeom>
                        <a:solidFill>
                          <a:srgbClr val="FFFFFF"/>
                        </a:solidFill>
                        <a:ln w="6350">
                          <a:solidFill>
                            <a:srgbClr val="FFFFFF"/>
                          </a:solidFill>
                          <a:miter lim="800000"/>
                          <a:headEnd/>
                          <a:tailEnd/>
                        </a:ln>
                      </wps:spPr>
                      <wps:txbx>
                        <w:txbxContent>
                          <w:p w:rsidR="004C6754" w:rsidRDefault="004C6754" w:rsidP="00CF79FD">
                            <w:pPr>
                              <w:pBdr>
                                <w:top w:val="single" w:sz="20" w:space="1" w:color="FF0000"/>
                                <w:left w:val="single" w:sz="20" w:space="4" w:color="FF0000"/>
                                <w:bottom w:val="single" w:sz="20" w:space="1" w:color="FF0000"/>
                                <w:right w:val="single" w:sz="20" w:space="13" w:color="FF0000"/>
                              </w:pBdr>
                              <w:shd w:val="clear" w:color="auto" w:fill="FFFF00"/>
                              <w:rPr>
                                <w:b/>
                                <w:color w:val="000000"/>
                                <w:sz w:val="16"/>
                              </w:rPr>
                            </w:pPr>
                            <w:r>
                              <w:rPr>
                                <w:rFonts w:ascii="Wingdings" w:eastAsia="Wingdings" w:hAnsi="Wingdings" w:cs="Wingdings"/>
                                <w:color w:val="FF0000"/>
                              </w:rPr>
                              <w:t></w:t>
                            </w:r>
                            <w:r>
                              <w:rPr>
                                <w:color w:val="FF0000"/>
                              </w:rPr>
                              <w:t xml:space="preserve"> </w:t>
                            </w:r>
                            <w:r>
                              <w:rPr>
                                <w:b/>
                                <w:color w:val="000000"/>
                                <w:sz w:val="28"/>
                              </w:rPr>
                              <w:t>La Préformation organisée au sein des sections sportives est reconnue par la Fédération Française de Football comme un lieu privilégié de pratique du Football.</w:t>
                            </w:r>
                          </w:p>
                          <w:p w:rsidR="004C6754" w:rsidRDefault="004C6754" w:rsidP="00CF79FD">
                            <w:pPr>
                              <w:pBdr>
                                <w:top w:val="single" w:sz="20" w:space="1" w:color="FF0000"/>
                                <w:left w:val="single" w:sz="20" w:space="4" w:color="FF0000"/>
                                <w:bottom w:val="single" w:sz="20" w:space="1" w:color="FF0000"/>
                                <w:right w:val="single" w:sz="20" w:space="13" w:color="FF0000"/>
                              </w:pBdr>
                              <w:shd w:val="clear" w:color="auto" w:fill="FFFF00"/>
                              <w:rPr>
                                <w:b/>
                                <w:color w:val="000000"/>
                                <w:sz w:val="16"/>
                              </w:rPr>
                            </w:pPr>
                          </w:p>
                          <w:p w:rsidR="004C6754" w:rsidRDefault="004C6754" w:rsidP="00CF79FD">
                            <w:pPr>
                              <w:pBdr>
                                <w:top w:val="single" w:sz="20" w:space="1" w:color="FF0000"/>
                                <w:left w:val="single" w:sz="20" w:space="4" w:color="FF0000"/>
                                <w:bottom w:val="single" w:sz="20" w:space="1" w:color="FF0000"/>
                                <w:right w:val="single" w:sz="20" w:space="13" w:color="FF0000"/>
                              </w:pBdr>
                              <w:shd w:val="clear" w:color="auto" w:fill="FFFF00"/>
                              <w:tabs>
                                <w:tab w:val="left" w:pos="6379"/>
                              </w:tabs>
                              <w:rPr>
                                <w:sz w:val="16"/>
                              </w:rPr>
                            </w:pPr>
                            <w:r>
                              <w:rPr>
                                <w:rFonts w:ascii="Wingdings" w:eastAsia="Wingdings" w:hAnsi="Wingdings" w:cs="Wingdings"/>
                                <w:color w:val="FF0000"/>
                              </w:rPr>
                              <w:t></w:t>
                            </w:r>
                            <w:r>
                              <w:rPr>
                                <w:color w:val="FF0000"/>
                              </w:rPr>
                              <w:t xml:space="preserve"> </w:t>
                            </w:r>
                            <w:r>
                              <w:rPr>
                                <w:b/>
                                <w:color w:val="000000"/>
                                <w:sz w:val="28"/>
                              </w:rPr>
                              <w:t>Cohérent avec les objectifs de l’Education Nationale, l’activité Football vient en complément des enseignements proposés au collège.</w:t>
                            </w:r>
                          </w:p>
                          <w:p w:rsidR="004C6754" w:rsidRDefault="004C6754" w:rsidP="00CF79FD">
                            <w:pPr>
                              <w:pBdr>
                                <w:top w:val="single" w:sz="20" w:space="1" w:color="FF0000"/>
                                <w:left w:val="single" w:sz="20" w:space="4" w:color="FF0000"/>
                                <w:bottom w:val="single" w:sz="20" w:space="1" w:color="FF0000"/>
                                <w:right w:val="single" w:sz="20" w:space="13" w:color="FF0000"/>
                              </w:pBdr>
                              <w:shd w:val="clear" w:color="auto" w:fill="FFFF00"/>
                              <w:rPr>
                                <w:sz w:val="16"/>
                              </w:rPr>
                            </w:pPr>
                          </w:p>
                          <w:p w:rsidR="004C6754" w:rsidRDefault="004C6754" w:rsidP="00CF79FD">
                            <w:pPr>
                              <w:pBdr>
                                <w:top w:val="single" w:sz="20" w:space="1" w:color="FF0000"/>
                                <w:left w:val="single" w:sz="20" w:space="4" w:color="FF0000"/>
                                <w:bottom w:val="single" w:sz="20" w:space="1" w:color="FF0000"/>
                                <w:right w:val="single" w:sz="20" w:space="13" w:color="FF0000"/>
                              </w:pBdr>
                              <w:shd w:val="clear" w:color="auto" w:fill="FFFF00"/>
                            </w:pPr>
                            <w:r>
                              <w:rPr>
                                <w:rFonts w:ascii="Wingdings" w:eastAsia="Wingdings" w:hAnsi="Wingdings" w:cs="Wingdings"/>
                                <w:color w:val="FF0000"/>
                              </w:rPr>
                              <w:t></w:t>
                            </w:r>
                            <w:r>
                              <w:rPr>
                                <w:color w:val="FF0000"/>
                              </w:rPr>
                              <w:t xml:space="preserve"> </w:t>
                            </w:r>
                            <w:r>
                              <w:rPr>
                                <w:b/>
                                <w:color w:val="000000"/>
                                <w:sz w:val="28"/>
                              </w:rPr>
                              <w:t>Chaque enfant des sections sportives doit retirer des avantages de son passage par cette section non seulement sur le plan football mais également sur le plan scolaire et social.</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1pt;margin-top:3.1pt;width:539.75pt;height:150.45pt;z-index:2516536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" strokecolor="white" strokeweight=".5pt">
                <v:textbox inset="7.45pt,3.85pt,7.45pt,3.85pt">
                  <w:txbxContent>
                    <w:p w:rsidR="004C6754" w:rsidRDefault="004C6754" w:rsidP="00CF79FD">
                      <w:pPr>
                        <w:pBdr>
                          <w:top w:val="single" w:sz="20" w:space="1" w:color="FF0000"/>
                          <w:left w:val="single" w:sz="20" w:space="4" w:color="FF0000"/>
                          <w:bottom w:val="single" w:sz="20" w:space="1" w:color="FF0000"/>
                          <w:right w:val="single" w:sz="20" w:space="13" w:color="FF0000"/>
                        </w:pBdr>
                        <w:shd w:val="clear" w:color="auto" w:fill="FFFF00"/>
                        <w:rPr>
                          <w:b/>
                          <w:color w:val="000000"/>
                          <w:sz w:val="16"/>
                        </w:rPr>
                      </w:pPr>
                      <w:r>
                        <w:rPr>
                          <w:rFonts w:ascii="Wingdings" w:eastAsia="Wingdings" w:hAnsi="Wingdings" w:cs="Wingdings"/>
                          <w:color w:val="FF0000"/>
                        </w:rPr>
                        <w:t></w:t>
                      </w:r>
                      <w:r>
                        <w:rPr>
                          <w:color w:val="FF0000"/>
                        </w:rPr>
                        <w:t xml:space="preserve"> </w:t>
                      </w:r>
                      <w:r>
                        <w:rPr>
                          <w:b/>
                          <w:color w:val="000000"/>
                          <w:sz w:val="28"/>
                        </w:rPr>
                        <w:t>La Préformation organisée au sein des sections sportives est reconnue par la Fédération Française de Football comme un lieu privilégié de pratique du Football.</w:t>
                      </w:r>
                    </w:p>
                    <w:p w:rsidR="004C6754" w:rsidRDefault="004C6754" w:rsidP="00CF79FD">
                      <w:pPr>
                        <w:pBdr>
                          <w:top w:val="single" w:sz="20" w:space="1" w:color="FF0000"/>
                          <w:left w:val="single" w:sz="20" w:space="4" w:color="FF0000"/>
                          <w:bottom w:val="single" w:sz="20" w:space="1" w:color="FF0000"/>
                          <w:right w:val="single" w:sz="20" w:space="13" w:color="FF0000"/>
                        </w:pBdr>
                        <w:shd w:val="clear" w:color="auto" w:fill="FFFF00"/>
                        <w:rPr>
                          <w:b/>
                          <w:color w:val="000000"/>
                          <w:sz w:val="16"/>
                        </w:rPr>
                      </w:pPr>
                    </w:p>
                    <w:p w:rsidR="004C6754" w:rsidRDefault="004C6754" w:rsidP="00CF79FD">
                      <w:pPr>
                        <w:pBdr>
                          <w:top w:val="single" w:sz="20" w:space="1" w:color="FF0000"/>
                          <w:left w:val="single" w:sz="20" w:space="4" w:color="FF0000"/>
                          <w:bottom w:val="single" w:sz="20" w:space="1" w:color="FF0000"/>
                          <w:right w:val="single" w:sz="20" w:space="13" w:color="FF0000"/>
                        </w:pBdr>
                        <w:shd w:val="clear" w:color="auto" w:fill="FFFF00"/>
                        <w:tabs>
                          <w:tab w:val="left" w:pos="6379"/>
                        </w:tabs>
                        <w:rPr>
                          <w:sz w:val="16"/>
                        </w:rPr>
                      </w:pPr>
                      <w:r>
                        <w:rPr>
                          <w:rFonts w:ascii="Wingdings" w:eastAsia="Wingdings" w:hAnsi="Wingdings" w:cs="Wingdings"/>
                          <w:color w:val="FF0000"/>
                        </w:rPr>
                        <w:t></w:t>
                      </w:r>
                      <w:r>
                        <w:rPr>
                          <w:color w:val="FF0000"/>
                        </w:rPr>
                        <w:t xml:space="preserve"> </w:t>
                      </w:r>
                      <w:r>
                        <w:rPr>
                          <w:b/>
                          <w:color w:val="000000"/>
                          <w:sz w:val="28"/>
                        </w:rPr>
                        <w:t>Cohérent avec les objectifs de l’Education Nationale, l’activité Football vient en complément des enseignements proposés au collège.</w:t>
                      </w:r>
                    </w:p>
                    <w:p w:rsidR="004C6754" w:rsidRDefault="004C6754" w:rsidP="00CF79FD">
                      <w:pPr>
                        <w:pBdr>
                          <w:top w:val="single" w:sz="20" w:space="1" w:color="FF0000"/>
                          <w:left w:val="single" w:sz="20" w:space="4" w:color="FF0000"/>
                          <w:bottom w:val="single" w:sz="20" w:space="1" w:color="FF0000"/>
                          <w:right w:val="single" w:sz="20" w:space="13" w:color="FF0000"/>
                        </w:pBdr>
                        <w:shd w:val="clear" w:color="auto" w:fill="FFFF00"/>
                        <w:rPr>
                          <w:sz w:val="16"/>
                        </w:rPr>
                      </w:pPr>
                    </w:p>
                    <w:p w:rsidR="004C6754" w:rsidRDefault="004C6754" w:rsidP="00CF79FD">
                      <w:pPr>
                        <w:pBdr>
                          <w:top w:val="single" w:sz="20" w:space="1" w:color="FF0000"/>
                          <w:left w:val="single" w:sz="20" w:space="4" w:color="FF0000"/>
                          <w:bottom w:val="single" w:sz="20" w:space="1" w:color="FF0000"/>
                          <w:right w:val="single" w:sz="20" w:space="13" w:color="FF0000"/>
                        </w:pBdr>
                        <w:shd w:val="clear" w:color="auto" w:fill="FFFF00"/>
                      </w:pPr>
                      <w:r>
                        <w:rPr>
                          <w:rFonts w:ascii="Wingdings" w:eastAsia="Wingdings" w:hAnsi="Wingdings" w:cs="Wingdings"/>
                          <w:color w:val="FF0000"/>
                        </w:rPr>
                        <w:t></w:t>
                      </w:r>
                      <w:r>
                        <w:rPr>
                          <w:color w:val="FF0000"/>
                        </w:rPr>
                        <w:t xml:space="preserve"> </w:t>
                      </w:r>
                      <w:r>
                        <w:rPr>
                          <w:b/>
                          <w:color w:val="000000"/>
                          <w:sz w:val="28"/>
                        </w:rPr>
                        <w:t>Chaque enfant des sections sportives doit retirer des avantages de son passage par cette section non seulement sur le plan football mais également sur le plan scolaire et social.</w:t>
                      </w:r>
                    </w:p>
                  </w:txbxContent>
                </v:textbox>
              </v:shape>
            </w:pict>
          </mc:Fallback>
        </mc:AlternateContent>
      </w:r>
      <w:r>
        <w:t xml:space="preserve">                                                               </w:t>
      </w:r>
    </w:p>
    <w:p w:rsidR="00737EDB" w:rsidRDefault="00737EDB">
      <w:r>
        <w:t xml:space="preserve">                               </w:t>
      </w:r>
    </w:p>
    <w:p w:rsidR="00737EDB" w:rsidRDefault="00737EDB"/>
    <w:p w:rsidR="00737EDB" w:rsidRDefault="00737EDB"/>
    <w:p w:rsidR="00737EDB" w:rsidRDefault="00737EDB"/>
    <w:p w:rsidR="00737EDB" w:rsidRDefault="00737EDB"/>
    <w:p w:rsidR="00737EDB" w:rsidRDefault="00737EDB"/>
    <w:p w:rsidR="00737EDB" w:rsidRDefault="00737EDB"/>
    <w:p w:rsidR="00737EDB" w:rsidRDefault="00737EDB"/>
    <w:p w:rsidR="00737EDB" w:rsidRDefault="00737EDB"/>
    <w:p w:rsidR="00737EDB" w:rsidRDefault="00737EDB"/>
    <w:p w:rsidR="00737EDB" w:rsidRDefault="00737EDB"/>
    <w:p w:rsidR="00737EDB" w:rsidRDefault="00737EDB">
      <w:pPr>
        <w:rPr>
          <w:sz w:val="28"/>
        </w:rPr>
      </w:pPr>
      <w:proofErr w:type="gramStart"/>
      <w:r>
        <w:rPr>
          <w:b/>
          <w:sz w:val="28"/>
        </w:rPr>
        <w:t>LA</w:t>
      </w:r>
      <w:r>
        <w:t xml:space="preserve">  </w:t>
      </w:r>
      <w:r>
        <w:rPr>
          <w:b/>
          <w:i/>
          <w:sz w:val="72"/>
          <w:shd w:val="clear" w:color="auto" w:fill="FF0000"/>
        </w:rPr>
        <w:t>P</w:t>
      </w:r>
      <w:proofErr w:type="gramEnd"/>
      <w:r>
        <w:rPr>
          <w:b/>
          <w:i/>
          <w:sz w:val="72"/>
          <w:shd w:val="clear" w:color="auto" w:fill="FF0000"/>
        </w:rPr>
        <w:t xml:space="preserve"> </w:t>
      </w:r>
      <w:r>
        <w:t xml:space="preserve"> </w:t>
      </w:r>
      <w:r>
        <w:rPr>
          <w:b/>
          <w:i/>
          <w:sz w:val="28"/>
        </w:rPr>
        <w:t xml:space="preserve">REFORMATION  </w:t>
      </w:r>
      <w:r>
        <w:rPr>
          <w:sz w:val="28"/>
        </w:rPr>
        <w:t xml:space="preserve">                                             </w:t>
      </w:r>
    </w:p>
    <w:p w:rsidR="00737EDB" w:rsidRDefault="00737EDB">
      <w:r>
        <w:rPr>
          <w:sz w:val="28"/>
        </w:rPr>
        <w:t xml:space="preserve">                      </w:t>
      </w:r>
      <w:r>
        <w:rPr>
          <w:sz w:val="28"/>
        </w:rPr>
        <w:tab/>
      </w:r>
      <w:r>
        <w:rPr>
          <w:b/>
          <w:i/>
          <w:sz w:val="28"/>
        </w:rPr>
        <w:t>UN SAVOIR FAIRE F.F.F.</w:t>
      </w:r>
    </w:p>
    <w:p w:rsidR="00737EDB" w:rsidRDefault="00B34399">
      <w:pPr>
        <w:rPr>
          <w:b/>
          <w:i/>
          <w:sz w:val="28"/>
          <w:lang w:eastAsia="fr-FR"/>
        </w:rPr>
      </w:pPr>
      <w:r>
        <w:rPr>
          <w:noProof/>
          <w:lang w:eastAsia="fr-FR"/>
        </w:rPr>
        <mc:AlternateContent>
          <mc:Choice Requires="wps">
            <w:drawing>
              <wp:anchor distT="0" distB="0" distL="114935" distR="114935" simplePos="0" relativeHeight="251654656" behindDoc="0" locked="0" layoutInCell="1" allowOverlap="1">
                <wp:simplePos x="0" y="0"/>
                <wp:positionH relativeFrom="column">
                  <wp:posOffset>-1270</wp:posOffset>
                </wp:positionH>
                <wp:positionV relativeFrom="paragraph">
                  <wp:posOffset>9525</wp:posOffset>
                </wp:positionV>
                <wp:extent cx="6956425" cy="1825625"/>
                <wp:effectExtent l="0" t="0" r="0" b="3175"/>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6425" cy="1825625"/>
                        </a:xfrm>
                        <a:prstGeom prst="rect">
                          <a:avLst/>
                        </a:prstGeom>
                        <a:solidFill>
                          <a:srgbClr val="FFFFFF"/>
                        </a:solidFill>
                        <a:ln w="6350">
                          <a:solidFill>
                            <a:srgbClr val="FFFFFF"/>
                          </a:solidFill>
                          <a:miter lim="800000"/>
                          <a:headEnd/>
                          <a:tailEnd/>
                        </a:ln>
                      </wps:spPr>
                      <wps:txbx>
                        <w:txbxContent>
                          <w:p w:rsidR="004C6754" w:rsidRDefault="004C6754">
                            <w:pPr>
                              <w:pBdr>
                                <w:top w:val="single" w:sz="20" w:space="1" w:color="FF0000"/>
                                <w:left w:val="single" w:sz="20" w:space="4" w:color="FF0000"/>
                                <w:bottom w:val="single" w:sz="20" w:space="1" w:color="FF0000"/>
                                <w:right w:val="single" w:sz="20" w:space="4" w:color="FF0000"/>
                              </w:pBdr>
                              <w:shd w:val="clear" w:color="auto" w:fill="FFFF00"/>
                              <w:rPr>
                                <w:b/>
                                <w:color w:val="FF0000"/>
                                <w:sz w:val="16"/>
                              </w:rPr>
                            </w:pPr>
                            <w:r>
                              <w:rPr>
                                <w:rFonts w:ascii="Wingdings" w:eastAsia="Wingdings" w:hAnsi="Wingdings" w:cs="Wingdings"/>
                                <w:color w:val="FF0000"/>
                              </w:rPr>
                              <w:t></w:t>
                            </w:r>
                            <w:r>
                              <w:rPr>
                                <w:color w:val="FF0000"/>
                              </w:rPr>
                              <w:t xml:space="preserve"> </w:t>
                            </w:r>
                            <w:r>
                              <w:rPr>
                                <w:b/>
                                <w:color w:val="000000"/>
                                <w:sz w:val="28"/>
                              </w:rPr>
                              <w:t>Une méthode d’entraînement adaptée à l’âge, proposée par un encadrement diplômé d’Etat.</w:t>
                            </w:r>
                          </w:p>
                          <w:p w:rsidR="004C6754" w:rsidRDefault="004C6754">
                            <w:pPr>
                              <w:pBdr>
                                <w:top w:val="single" w:sz="20" w:space="1" w:color="FF0000"/>
                                <w:left w:val="single" w:sz="20" w:space="4" w:color="FF0000"/>
                                <w:bottom w:val="single" w:sz="20" w:space="1" w:color="FF0000"/>
                                <w:right w:val="single" w:sz="20" w:space="4" w:color="FF0000"/>
                              </w:pBdr>
                              <w:shd w:val="clear" w:color="auto" w:fill="FFFF00"/>
                              <w:rPr>
                                <w:b/>
                                <w:color w:val="FF0000"/>
                                <w:sz w:val="16"/>
                              </w:rPr>
                            </w:pPr>
                          </w:p>
                          <w:p w:rsidR="004C6754" w:rsidRDefault="004C6754">
                            <w:pPr>
                              <w:pBdr>
                                <w:top w:val="single" w:sz="20" w:space="1" w:color="FF0000"/>
                                <w:left w:val="single" w:sz="20" w:space="4" w:color="FF0000"/>
                                <w:bottom w:val="single" w:sz="20" w:space="1" w:color="FF0000"/>
                                <w:right w:val="single" w:sz="20" w:space="4" w:color="FF0000"/>
                              </w:pBdr>
                              <w:shd w:val="clear" w:color="auto" w:fill="FFFF00"/>
                              <w:rPr>
                                <w:b/>
                                <w:color w:val="FF0000"/>
                                <w:sz w:val="16"/>
                              </w:rPr>
                            </w:pPr>
                            <w:r>
                              <w:rPr>
                                <w:rFonts w:ascii="Wingdings" w:eastAsia="Wingdings" w:hAnsi="Wingdings" w:cs="Wingdings"/>
                                <w:color w:val="FF0000"/>
                              </w:rPr>
                              <w:t></w:t>
                            </w:r>
                            <w:r>
                              <w:rPr>
                                <w:color w:val="FF0000"/>
                              </w:rPr>
                              <w:t xml:space="preserve"> </w:t>
                            </w:r>
                            <w:r>
                              <w:rPr>
                                <w:b/>
                                <w:color w:val="000000"/>
                                <w:sz w:val="28"/>
                              </w:rPr>
                              <w:t>Un respect de l’équilibre Football Etudes par un emploi du temps aménagé.</w:t>
                            </w:r>
                          </w:p>
                          <w:p w:rsidR="004C6754" w:rsidRDefault="004C6754">
                            <w:pPr>
                              <w:pBdr>
                                <w:top w:val="single" w:sz="20" w:space="1" w:color="FF0000"/>
                                <w:left w:val="single" w:sz="20" w:space="4" w:color="FF0000"/>
                                <w:bottom w:val="single" w:sz="20" w:space="1" w:color="FF0000"/>
                                <w:right w:val="single" w:sz="20" w:space="4" w:color="FF0000"/>
                              </w:pBdr>
                              <w:shd w:val="clear" w:color="auto" w:fill="FFFF00"/>
                              <w:rPr>
                                <w:b/>
                                <w:color w:val="FF0000"/>
                                <w:sz w:val="16"/>
                              </w:rPr>
                            </w:pPr>
                          </w:p>
                          <w:p w:rsidR="004C6754" w:rsidRDefault="004C6754">
                            <w:pPr>
                              <w:pBdr>
                                <w:top w:val="single" w:sz="20" w:space="1" w:color="FF0000"/>
                                <w:left w:val="single" w:sz="20" w:space="4" w:color="FF0000"/>
                                <w:bottom w:val="single" w:sz="20" w:space="1" w:color="FF0000"/>
                                <w:right w:val="single" w:sz="20" w:space="4" w:color="FF0000"/>
                              </w:pBdr>
                              <w:shd w:val="clear" w:color="auto" w:fill="FFFF00"/>
                              <w:rPr>
                                <w:b/>
                                <w:color w:val="FF0000"/>
                                <w:sz w:val="16"/>
                              </w:rPr>
                            </w:pPr>
                            <w:r>
                              <w:rPr>
                                <w:rFonts w:ascii="Wingdings" w:eastAsia="Wingdings" w:hAnsi="Wingdings" w:cs="Wingdings"/>
                                <w:color w:val="FF0000"/>
                              </w:rPr>
                              <w:t></w:t>
                            </w:r>
                            <w:r>
                              <w:rPr>
                                <w:color w:val="FF0000"/>
                              </w:rPr>
                              <w:t xml:space="preserve"> </w:t>
                            </w:r>
                            <w:r>
                              <w:rPr>
                                <w:b/>
                                <w:color w:val="000000"/>
                                <w:sz w:val="28"/>
                              </w:rPr>
                              <w:t>Un respect de la vie familiale par un retour chez soi tous les soirs à 17h.</w:t>
                            </w:r>
                          </w:p>
                          <w:p w:rsidR="004C6754" w:rsidRDefault="004C6754">
                            <w:pPr>
                              <w:pBdr>
                                <w:top w:val="single" w:sz="20" w:space="1" w:color="FF0000"/>
                                <w:left w:val="single" w:sz="20" w:space="4" w:color="FF0000"/>
                                <w:bottom w:val="single" w:sz="20" w:space="1" w:color="FF0000"/>
                                <w:right w:val="single" w:sz="20" w:space="4" w:color="FF0000"/>
                              </w:pBdr>
                              <w:shd w:val="clear" w:color="auto" w:fill="FFFF00"/>
                              <w:rPr>
                                <w:b/>
                                <w:color w:val="FF0000"/>
                                <w:sz w:val="16"/>
                              </w:rPr>
                            </w:pPr>
                          </w:p>
                          <w:p w:rsidR="004C6754" w:rsidRDefault="004C6754">
                            <w:pPr>
                              <w:pBdr>
                                <w:top w:val="single" w:sz="20" w:space="1" w:color="FF0000"/>
                                <w:left w:val="single" w:sz="20" w:space="4" w:color="FF0000"/>
                                <w:bottom w:val="single" w:sz="20" w:space="1" w:color="FF0000"/>
                                <w:right w:val="single" w:sz="20" w:space="4" w:color="FF0000"/>
                              </w:pBdr>
                              <w:shd w:val="clear" w:color="auto" w:fill="FFFF00"/>
                              <w:rPr>
                                <w:b/>
                                <w:color w:val="FF0000"/>
                                <w:sz w:val="28"/>
                              </w:rPr>
                            </w:pPr>
                            <w:r>
                              <w:rPr>
                                <w:rFonts w:ascii="Wingdings" w:eastAsia="Wingdings" w:hAnsi="Wingdings" w:cs="Wingdings"/>
                                <w:b/>
                                <w:color w:val="FF0000"/>
                              </w:rPr>
                              <w:t></w:t>
                            </w:r>
                            <w:r>
                              <w:rPr>
                                <w:b/>
                                <w:color w:val="FF0000"/>
                              </w:rPr>
                              <w:t xml:space="preserve"> </w:t>
                            </w:r>
                            <w:r>
                              <w:rPr>
                                <w:b/>
                                <w:color w:val="000000"/>
                                <w:sz w:val="28"/>
                              </w:rPr>
                              <w:t>Un respect de la vie associative par le fait de jouer dans son club habituel.</w:t>
                            </w:r>
                          </w:p>
                          <w:p w:rsidR="004C6754" w:rsidRDefault="004C6754">
                            <w:pPr>
                              <w:pBdr>
                                <w:top w:val="single" w:sz="20" w:space="1" w:color="FF0000"/>
                                <w:left w:val="single" w:sz="20" w:space="4" w:color="FF0000"/>
                                <w:bottom w:val="single" w:sz="20" w:space="1" w:color="FF0000"/>
                                <w:right w:val="single" w:sz="20" w:space="4" w:color="FF0000"/>
                              </w:pBdr>
                              <w:shd w:val="clear" w:color="auto" w:fill="FFFF00"/>
                              <w:rPr>
                                <w:b/>
                                <w:color w:val="FF0000"/>
                                <w:sz w:val="28"/>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1pt;margin-top:.75pt;width:547.75pt;height:143.75pt;z-index:2516546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" strokecolor="white" strokeweight=".5pt">
                <v:textbox inset="7.45pt,3.85pt,7.45pt,3.85pt">
                  <w:txbxContent>
                    <w:p w:rsidR="004C6754" w:rsidRDefault="004C6754">
                      <w:pPr>
                        <w:pBdr>
                          <w:top w:val="single" w:sz="20" w:space="1" w:color="FF0000"/>
                          <w:left w:val="single" w:sz="20" w:space="4" w:color="FF0000"/>
                          <w:bottom w:val="single" w:sz="20" w:space="1" w:color="FF0000"/>
                          <w:right w:val="single" w:sz="20" w:space="4" w:color="FF0000"/>
                        </w:pBdr>
                        <w:shd w:val="clear" w:color="auto" w:fill="FFFF00"/>
                        <w:rPr>
                          <w:b/>
                          <w:color w:val="FF0000"/>
                          <w:sz w:val="16"/>
                        </w:rPr>
                      </w:pPr>
                      <w:r>
                        <w:rPr>
                          <w:rFonts w:ascii="Wingdings" w:eastAsia="Wingdings" w:hAnsi="Wingdings" w:cs="Wingdings"/>
                          <w:color w:val="FF0000"/>
                        </w:rPr>
                        <w:t></w:t>
                      </w:r>
                      <w:r>
                        <w:rPr>
                          <w:color w:val="FF0000"/>
                        </w:rPr>
                        <w:t xml:space="preserve"> </w:t>
                      </w:r>
                      <w:r>
                        <w:rPr>
                          <w:b/>
                          <w:color w:val="000000"/>
                          <w:sz w:val="28"/>
                        </w:rPr>
                        <w:t>Une méthode d’entraînement adaptée à l’âge, proposée par un encadrement diplômé d’Etat.</w:t>
                      </w:r>
                    </w:p>
                    <w:p w:rsidR="004C6754" w:rsidRDefault="004C6754">
                      <w:pPr>
                        <w:pBdr>
                          <w:top w:val="single" w:sz="20" w:space="1" w:color="FF0000"/>
                          <w:left w:val="single" w:sz="20" w:space="4" w:color="FF0000"/>
                          <w:bottom w:val="single" w:sz="20" w:space="1" w:color="FF0000"/>
                          <w:right w:val="single" w:sz="20" w:space="4" w:color="FF0000"/>
                        </w:pBdr>
                        <w:shd w:val="clear" w:color="auto" w:fill="FFFF00"/>
                        <w:rPr>
                          <w:b/>
                          <w:color w:val="FF0000"/>
                          <w:sz w:val="16"/>
                        </w:rPr>
                      </w:pPr>
                    </w:p>
                    <w:p w:rsidR="004C6754" w:rsidRDefault="004C6754">
                      <w:pPr>
                        <w:pBdr>
                          <w:top w:val="single" w:sz="20" w:space="1" w:color="FF0000"/>
                          <w:left w:val="single" w:sz="20" w:space="4" w:color="FF0000"/>
                          <w:bottom w:val="single" w:sz="20" w:space="1" w:color="FF0000"/>
                          <w:right w:val="single" w:sz="20" w:space="4" w:color="FF0000"/>
                        </w:pBdr>
                        <w:shd w:val="clear" w:color="auto" w:fill="FFFF00"/>
                        <w:rPr>
                          <w:b/>
                          <w:color w:val="FF0000"/>
                          <w:sz w:val="16"/>
                        </w:rPr>
                      </w:pPr>
                      <w:r>
                        <w:rPr>
                          <w:rFonts w:ascii="Wingdings" w:eastAsia="Wingdings" w:hAnsi="Wingdings" w:cs="Wingdings"/>
                          <w:color w:val="FF0000"/>
                        </w:rPr>
                        <w:t></w:t>
                      </w:r>
                      <w:r>
                        <w:rPr>
                          <w:color w:val="FF0000"/>
                        </w:rPr>
                        <w:t xml:space="preserve"> </w:t>
                      </w:r>
                      <w:r>
                        <w:rPr>
                          <w:b/>
                          <w:color w:val="000000"/>
                          <w:sz w:val="28"/>
                        </w:rPr>
                        <w:t>Un respect de l’équilibre Football Etudes par un emploi du temps aménagé.</w:t>
                      </w:r>
                    </w:p>
                    <w:p w:rsidR="004C6754" w:rsidRDefault="004C6754">
                      <w:pPr>
                        <w:pBdr>
                          <w:top w:val="single" w:sz="20" w:space="1" w:color="FF0000"/>
                          <w:left w:val="single" w:sz="20" w:space="4" w:color="FF0000"/>
                          <w:bottom w:val="single" w:sz="20" w:space="1" w:color="FF0000"/>
                          <w:right w:val="single" w:sz="20" w:space="4" w:color="FF0000"/>
                        </w:pBdr>
                        <w:shd w:val="clear" w:color="auto" w:fill="FFFF00"/>
                        <w:rPr>
                          <w:b/>
                          <w:color w:val="FF0000"/>
                          <w:sz w:val="16"/>
                        </w:rPr>
                      </w:pPr>
                    </w:p>
                    <w:p w:rsidR="004C6754" w:rsidRDefault="004C6754">
                      <w:pPr>
                        <w:pBdr>
                          <w:top w:val="single" w:sz="20" w:space="1" w:color="FF0000"/>
                          <w:left w:val="single" w:sz="20" w:space="4" w:color="FF0000"/>
                          <w:bottom w:val="single" w:sz="20" w:space="1" w:color="FF0000"/>
                          <w:right w:val="single" w:sz="20" w:space="4" w:color="FF0000"/>
                        </w:pBdr>
                        <w:shd w:val="clear" w:color="auto" w:fill="FFFF00"/>
                        <w:rPr>
                          <w:b/>
                          <w:color w:val="FF0000"/>
                          <w:sz w:val="16"/>
                        </w:rPr>
                      </w:pPr>
                      <w:r>
                        <w:rPr>
                          <w:rFonts w:ascii="Wingdings" w:eastAsia="Wingdings" w:hAnsi="Wingdings" w:cs="Wingdings"/>
                          <w:color w:val="FF0000"/>
                        </w:rPr>
                        <w:t></w:t>
                      </w:r>
                      <w:r>
                        <w:rPr>
                          <w:color w:val="FF0000"/>
                        </w:rPr>
                        <w:t xml:space="preserve"> </w:t>
                      </w:r>
                      <w:r>
                        <w:rPr>
                          <w:b/>
                          <w:color w:val="000000"/>
                          <w:sz w:val="28"/>
                        </w:rPr>
                        <w:t>Un respect de la vie familiale par un retour chez soi tous les soirs à 17h.</w:t>
                      </w:r>
                    </w:p>
                    <w:p w:rsidR="004C6754" w:rsidRDefault="004C6754">
                      <w:pPr>
                        <w:pBdr>
                          <w:top w:val="single" w:sz="20" w:space="1" w:color="FF0000"/>
                          <w:left w:val="single" w:sz="20" w:space="4" w:color="FF0000"/>
                          <w:bottom w:val="single" w:sz="20" w:space="1" w:color="FF0000"/>
                          <w:right w:val="single" w:sz="20" w:space="4" w:color="FF0000"/>
                        </w:pBdr>
                        <w:shd w:val="clear" w:color="auto" w:fill="FFFF00"/>
                        <w:rPr>
                          <w:b/>
                          <w:color w:val="FF0000"/>
                          <w:sz w:val="16"/>
                        </w:rPr>
                      </w:pPr>
                    </w:p>
                    <w:p w:rsidR="004C6754" w:rsidRDefault="004C6754">
                      <w:pPr>
                        <w:pBdr>
                          <w:top w:val="single" w:sz="20" w:space="1" w:color="FF0000"/>
                          <w:left w:val="single" w:sz="20" w:space="4" w:color="FF0000"/>
                          <w:bottom w:val="single" w:sz="20" w:space="1" w:color="FF0000"/>
                          <w:right w:val="single" w:sz="20" w:space="4" w:color="FF0000"/>
                        </w:pBdr>
                        <w:shd w:val="clear" w:color="auto" w:fill="FFFF00"/>
                        <w:rPr>
                          <w:b/>
                          <w:color w:val="FF0000"/>
                          <w:sz w:val="28"/>
                        </w:rPr>
                      </w:pPr>
                      <w:r>
                        <w:rPr>
                          <w:rFonts w:ascii="Wingdings" w:eastAsia="Wingdings" w:hAnsi="Wingdings" w:cs="Wingdings"/>
                          <w:b/>
                          <w:color w:val="FF0000"/>
                        </w:rPr>
                        <w:t></w:t>
                      </w:r>
                      <w:r>
                        <w:rPr>
                          <w:b/>
                          <w:color w:val="FF0000"/>
                        </w:rPr>
                        <w:t xml:space="preserve"> </w:t>
                      </w:r>
                      <w:r>
                        <w:rPr>
                          <w:b/>
                          <w:color w:val="000000"/>
                          <w:sz w:val="28"/>
                        </w:rPr>
                        <w:t>Un respect de la vie associative par le fait de jouer dans son club habituel.</w:t>
                      </w:r>
                    </w:p>
                    <w:p w:rsidR="004C6754" w:rsidRDefault="004C6754">
                      <w:pPr>
                        <w:pBdr>
                          <w:top w:val="single" w:sz="20" w:space="1" w:color="FF0000"/>
                          <w:left w:val="single" w:sz="20" w:space="4" w:color="FF0000"/>
                          <w:bottom w:val="single" w:sz="20" w:space="1" w:color="FF0000"/>
                          <w:right w:val="single" w:sz="20" w:space="4" w:color="FF0000"/>
                        </w:pBdr>
                        <w:shd w:val="clear" w:color="auto" w:fill="FFFF00"/>
                        <w:rPr>
                          <w:b/>
                          <w:color w:val="FF0000"/>
                          <w:sz w:val="28"/>
                        </w:rPr>
                      </w:pPr>
                    </w:p>
                  </w:txbxContent>
                </v:textbox>
              </v:shape>
            </w:pict>
          </mc:Fallback>
        </mc:AlternateContent>
      </w:r>
    </w:p>
    <w:p w:rsidR="00737EDB" w:rsidRDefault="00737EDB">
      <w:pPr>
        <w:rPr>
          <w:b/>
          <w:i/>
          <w:sz w:val="28"/>
          <w:lang w:eastAsia="fr-FR"/>
        </w:rPr>
      </w:pPr>
    </w:p>
    <w:p w:rsidR="00737EDB" w:rsidRDefault="00737EDB">
      <w:r>
        <w:t xml:space="preserve">                           </w:t>
      </w:r>
    </w:p>
    <w:p w:rsidR="00737EDB" w:rsidRDefault="00737EDB"/>
    <w:p w:rsidR="00737EDB" w:rsidRDefault="00737EDB"/>
    <w:p w:rsidR="00737EDB" w:rsidRDefault="00737EDB"/>
    <w:p w:rsidR="00737EDB" w:rsidRDefault="00737EDB"/>
    <w:p w:rsidR="00737EDB" w:rsidRDefault="00737EDB"/>
    <w:p w:rsidR="00737EDB" w:rsidRDefault="00737EDB"/>
    <w:p w:rsidR="00737EDB" w:rsidRDefault="00737EDB"/>
    <w:p w:rsidR="00737EDB" w:rsidRDefault="00737EDB"/>
    <w:p w:rsidR="00737EDB" w:rsidRDefault="00737EDB">
      <w:pPr>
        <w:rPr>
          <w:sz w:val="28"/>
        </w:rPr>
      </w:pPr>
      <w:proofErr w:type="gramStart"/>
      <w:r>
        <w:rPr>
          <w:b/>
          <w:sz w:val="28"/>
        </w:rPr>
        <w:t>LA</w:t>
      </w:r>
      <w:r>
        <w:t xml:space="preserve">  </w:t>
      </w:r>
      <w:r>
        <w:rPr>
          <w:b/>
          <w:i/>
          <w:sz w:val="72"/>
          <w:shd w:val="clear" w:color="auto" w:fill="FF0000"/>
        </w:rPr>
        <w:t>P</w:t>
      </w:r>
      <w:proofErr w:type="gramEnd"/>
      <w:r>
        <w:rPr>
          <w:b/>
          <w:i/>
          <w:sz w:val="72"/>
          <w:shd w:val="clear" w:color="auto" w:fill="FF0000"/>
        </w:rPr>
        <w:t xml:space="preserve"> </w:t>
      </w:r>
      <w:r>
        <w:t xml:space="preserve"> </w:t>
      </w:r>
      <w:r>
        <w:rPr>
          <w:b/>
          <w:i/>
          <w:sz w:val="28"/>
        </w:rPr>
        <w:t xml:space="preserve">REFORMATION  </w:t>
      </w:r>
      <w:r>
        <w:rPr>
          <w:sz w:val="28"/>
        </w:rPr>
        <w:t xml:space="preserve">                                             </w:t>
      </w:r>
    </w:p>
    <w:p w:rsidR="00737EDB" w:rsidRDefault="00737EDB">
      <w:r>
        <w:rPr>
          <w:sz w:val="28"/>
        </w:rPr>
        <w:t xml:space="preserve">                      </w:t>
      </w:r>
      <w:r>
        <w:rPr>
          <w:sz w:val="28"/>
        </w:rPr>
        <w:tab/>
      </w:r>
      <w:r>
        <w:rPr>
          <w:b/>
          <w:i/>
          <w:sz w:val="28"/>
        </w:rPr>
        <w:t>LE RECRUTEMENT : Un profil scolaire et sportif</w:t>
      </w:r>
    </w:p>
    <w:p w:rsidR="00737EDB" w:rsidRDefault="00B34399">
      <w:pPr>
        <w:rPr>
          <w:b/>
          <w:i/>
          <w:sz w:val="28"/>
          <w:lang w:eastAsia="fr-FR"/>
        </w:rPr>
      </w:pPr>
      <w:r>
        <w:rPr>
          <w:noProof/>
          <w:lang w:eastAsia="fr-FR"/>
        </w:rPr>
        <mc:AlternateContent>
          <mc:Choice Requires="wps">
            <w:drawing>
              <wp:anchor distT="0" distB="0" distL="114935" distR="114935" simplePos="0" relativeHeight="251655680" behindDoc="0" locked="0" layoutInCell="1" allowOverlap="1">
                <wp:simplePos x="0" y="0"/>
                <wp:positionH relativeFrom="column">
                  <wp:posOffset>-1270</wp:posOffset>
                </wp:positionH>
                <wp:positionV relativeFrom="paragraph">
                  <wp:posOffset>12065</wp:posOffset>
                </wp:positionV>
                <wp:extent cx="6956425" cy="743585"/>
                <wp:effectExtent l="0" t="0" r="0"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6425" cy="743585"/>
                        </a:xfrm>
                        <a:prstGeom prst="rect">
                          <a:avLst/>
                        </a:prstGeom>
                        <a:solidFill>
                          <a:srgbClr val="FFFFFF"/>
                        </a:solidFill>
                        <a:ln w="6350">
                          <a:solidFill>
                            <a:srgbClr val="FFFFFF"/>
                          </a:solidFill>
                          <a:miter lim="800000"/>
                          <a:headEnd/>
                          <a:tailEnd/>
                        </a:ln>
                      </wps:spPr>
                      <wps:txbx>
                        <w:txbxContent>
                          <w:p w:rsidR="004C6754" w:rsidRDefault="004C6754">
                            <w:pPr>
                              <w:pBdr>
                                <w:top w:val="single" w:sz="20" w:space="1" w:color="FF0000"/>
                                <w:left w:val="single" w:sz="20" w:space="4" w:color="FF0000"/>
                                <w:bottom w:val="single" w:sz="20" w:space="1" w:color="FF0000"/>
                                <w:right w:val="single" w:sz="20" w:space="4" w:color="FF0000"/>
                              </w:pBdr>
                              <w:shd w:val="clear" w:color="auto" w:fill="FFFF00"/>
                            </w:pPr>
                            <w:r>
                              <w:rPr>
                                <w:rFonts w:ascii="Wingdings" w:eastAsia="Wingdings" w:hAnsi="Wingdings" w:cs="Wingdings"/>
                                <w:color w:val="FF0000"/>
                              </w:rPr>
                              <w:t></w:t>
                            </w:r>
                            <w:r>
                              <w:rPr>
                                <w:color w:val="FF0000"/>
                              </w:rPr>
                              <w:t xml:space="preserve"> </w:t>
                            </w:r>
                            <w:r>
                              <w:rPr>
                                <w:b/>
                                <w:color w:val="000000"/>
                                <w:sz w:val="28"/>
                              </w:rPr>
                              <w:t xml:space="preserve">La capacité d’accueil étant limitée, le comportement, les résultats scolaires et sportifs sont étudiés dans le seul souci du </w:t>
                            </w:r>
                            <w:proofErr w:type="spellStart"/>
                            <w:r>
                              <w:rPr>
                                <w:b/>
                                <w:color w:val="000000"/>
                                <w:sz w:val="28"/>
                              </w:rPr>
                              <w:t>bien être</w:t>
                            </w:r>
                            <w:proofErr w:type="spellEnd"/>
                            <w:r>
                              <w:rPr>
                                <w:b/>
                                <w:color w:val="000000"/>
                                <w:sz w:val="28"/>
                              </w:rPr>
                              <w:t xml:space="preserve"> de l’enfant.</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1pt;margin-top:.95pt;width:547.75pt;height:58.55pt;z-index:2516556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" strokecolor="white" strokeweight=".5pt">
                <v:textbox inset="7.45pt,3.85pt,7.45pt,3.85pt">
                  <w:txbxContent>
                    <w:p w:rsidR="004C6754" w:rsidRDefault="004C6754">
                      <w:pPr>
                        <w:pBdr>
                          <w:top w:val="single" w:sz="20" w:space="1" w:color="FF0000"/>
                          <w:left w:val="single" w:sz="20" w:space="4" w:color="FF0000"/>
                          <w:bottom w:val="single" w:sz="20" w:space="1" w:color="FF0000"/>
                          <w:right w:val="single" w:sz="20" w:space="4" w:color="FF0000"/>
                        </w:pBdr>
                        <w:shd w:val="clear" w:color="auto" w:fill="FFFF00"/>
                      </w:pPr>
                      <w:r>
                        <w:rPr>
                          <w:rFonts w:ascii="Wingdings" w:eastAsia="Wingdings" w:hAnsi="Wingdings" w:cs="Wingdings"/>
                          <w:color w:val="FF0000"/>
                        </w:rPr>
                        <w:t></w:t>
                      </w:r>
                      <w:r>
                        <w:rPr>
                          <w:color w:val="FF0000"/>
                        </w:rPr>
                        <w:t xml:space="preserve"> </w:t>
                      </w:r>
                      <w:r>
                        <w:rPr>
                          <w:b/>
                          <w:color w:val="000000"/>
                          <w:sz w:val="28"/>
                        </w:rPr>
                        <w:t>La capacité d’accueil étant limitée, le comportement, les résultats scolaires et sportifs sont étudiés dans le seul souci du bien être de l’enfant.</w:t>
                      </w:r>
                    </w:p>
                  </w:txbxContent>
                </v:textbox>
              </v:shape>
            </w:pict>
          </mc:Fallback>
        </mc:AlternateContent>
      </w:r>
    </w:p>
    <w:p w:rsidR="00737EDB" w:rsidRDefault="00737EDB">
      <w:pPr>
        <w:rPr>
          <w:b/>
          <w:i/>
          <w:sz w:val="28"/>
          <w:lang w:eastAsia="fr-FR"/>
        </w:rPr>
      </w:pPr>
    </w:p>
    <w:p w:rsidR="00737EDB" w:rsidRDefault="00737EDB"/>
    <w:p w:rsidR="00737EDB" w:rsidRDefault="00737EDB"/>
    <w:p w:rsidR="004C6754" w:rsidRDefault="004C6754">
      <w:pPr>
        <w:ind w:left="4248" w:firstLine="708"/>
      </w:pPr>
    </w:p>
    <w:p w:rsidR="004C6754" w:rsidRDefault="004C6754">
      <w:pPr>
        <w:ind w:left="4248" w:firstLine="708"/>
      </w:pPr>
    </w:p>
    <w:p w:rsidR="00737EDB" w:rsidRDefault="00B36B60">
      <w:pPr>
        <w:ind w:left="4248" w:firstLine="708"/>
      </w:pPr>
      <w:r>
        <w:rPr>
          <w:noProof/>
          <w:lang w:eastAsia="fr-FR"/>
        </w:rPr>
        <w:drawing>
          <wp:inline distT="0" distB="0" distL="0" distR="0">
            <wp:extent cx="876300" cy="5334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76300" cy="533400"/>
                    </a:xfrm>
                    <a:prstGeom prst="rect">
                      <a:avLst/>
                    </a:prstGeom>
                    <a:solidFill>
                      <a:srgbClr val="FFFFFF"/>
                    </a:solidFill>
                    <a:ln>
                      <a:noFill/>
                    </a:ln>
                  </pic:spPr>
                </pic:pic>
              </a:graphicData>
            </a:graphic>
          </wp:inline>
        </w:drawing>
      </w:r>
    </w:p>
    <w:p w:rsidR="00737EDB" w:rsidRDefault="00737EDB">
      <w:pPr>
        <w:pStyle w:val="Lgende1"/>
        <w:shd w:val="clear" w:color="auto" w:fill="FFFF00"/>
        <w:ind w:left="-180" w:right="-208"/>
        <w:jc w:val="center"/>
      </w:pPr>
      <w:r>
        <w:t xml:space="preserve">SECTION SPORTIVE FOOTBALL – Collège de Carnot à Auch </w:t>
      </w:r>
      <w:r>
        <w:rPr>
          <w:rFonts w:ascii="Wingdings" w:hAnsi="Wingdings" w:cs="Wingdings"/>
        </w:rPr>
        <w:t></w:t>
      </w:r>
      <w:r w:rsidR="00EB238D">
        <w:t> : 05.62.58.68.50</w:t>
      </w:r>
    </w:p>
    <w:p w:rsidR="00737EDB" w:rsidRDefault="00737EDB">
      <w:pPr>
        <w:pStyle w:val="Lgende1"/>
        <w:shd w:val="clear" w:color="auto" w:fill="FFFF00"/>
        <w:ind w:left="-180" w:right="-208"/>
        <w:jc w:val="center"/>
      </w:pPr>
      <w:r>
        <w:t>Renseignements auprès du secrétariat du collège ou sur le site: carnot.entmip.fr</w:t>
      </w:r>
    </w:p>
    <w:p w:rsidR="00737EDB" w:rsidRDefault="00737EDB">
      <w:pPr>
        <w:pStyle w:val="Titre2"/>
        <w:shd w:val="clear" w:color="auto" w:fill="FFFF00"/>
        <w:ind w:left="-180" w:right="-208" w:firstLine="0"/>
      </w:pPr>
      <w:proofErr w:type="gramStart"/>
      <w:r>
        <w:t>ou</w:t>
      </w:r>
      <w:proofErr w:type="gramEnd"/>
      <w:r>
        <w:t xml:space="preserve"> au District du Gers de Football </w:t>
      </w:r>
      <w:r>
        <w:rPr>
          <w:rFonts w:ascii="Wingdings" w:hAnsi="Wingdings" w:cs="Wingdings"/>
        </w:rPr>
        <w:t></w:t>
      </w:r>
      <w:r>
        <w:t> : 05.62.05.51.21</w:t>
      </w:r>
    </w:p>
    <w:p w:rsidR="00737EDB" w:rsidRDefault="00737EDB">
      <w:pPr>
        <w:jc w:val="center"/>
      </w:pPr>
    </w:p>
    <w:p w:rsidR="00737EDB" w:rsidRDefault="00737EDB">
      <w:pPr>
        <w:rPr>
          <w:b/>
          <w:sz w:val="28"/>
        </w:rPr>
      </w:pPr>
    </w:p>
    <w:p w:rsidR="004C6754" w:rsidRDefault="004C6754">
      <w:pPr>
        <w:rPr>
          <w:b/>
          <w:sz w:val="28"/>
        </w:rPr>
      </w:pPr>
    </w:p>
    <w:p w:rsidR="004C6754" w:rsidRDefault="004C6754">
      <w:pPr>
        <w:rPr>
          <w:b/>
          <w:sz w:val="28"/>
        </w:rPr>
      </w:pPr>
    </w:p>
    <w:p w:rsidR="00737EDB" w:rsidRDefault="00737EDB">
      <w:pPr>
        <w:rPr>
          <w:b/>
          <w:i/>
          <w:sz w:val="28"/>
        </w:rPr>
      </w:pPr>
      <w:proofErr w:type="gramStart"/>
      <w:r>
        <w:rPr>
          <w:b/>
          <w:sz w:val="28"/>
        </w:rPr>
        <w:t>LA</w:t>
      </w:r>
      <w:r>
        <w:t xml:space="preserve">  </w:t>
      </w:r>
      <w:r>
        <w:rPr>
          <w:b/>
          <w:i/>
          <w:sz w:val="72"/>
          <w:shd w:val="clear" w:color="auto" w:fill="FF0000"/>
        </w:rPr>
        <w:t>S</w:t>
      </w:r>
      <w:proofErr w:type="gramEnd"/>
      <w:r>
        <w:rPr>
          <w:b/>
          <w:i/>
          <w:sz w:val="72"/>
          <w:shd w:val="clear" w:color="auto" w:fill="FF0000"/>
        </w:rPr>
        <w:t xml:space="preserve"> </w:t>
      </w:r>
      <w:r>
        <w:t xml:space="preserve"> </w:t>
      </w:r>
      <w:r>
        <w:rPr>
          <w:b/>
          <w:i/>
          <w:sz w:val="28"/>
          <w:u w:val="single"/>
        </w:rPr>
        <w:t>COLARITE</w:t>
      </w:r>
    </w:p>
    <w:p w:rsidR="00737EDB" w:rsidRDefault="00737EDB">
      <w:r>
        <w:rPr>
          <w:b/>
          <w:i/>
          <w:sz w:val="28"/>
        </w:rPr>
        <w:tab/>
      </w:r>
      <w:r>
        <w:rPr>
          <w:b/>
          <w:i/>
          <w:sz w:val="28"/>
        </w:rPr>
        <w:tab/>
      </w:r>
      <w:r>
        <w:rPr>
          <w:b/>
          <w:sz w:val="28"/>
        </w:rPr>
        <w:t>UNE COHERENCE ENTRE LE CORPS ET L’ESPRIT</w:t>
      </w:r>
    </w:p>
    <w:p w:rsidR="00737EDB" w:rsidRDefault="00B34399">
      <w:pPr>
        <w:rPr>
          <w:b/>
          <w:color w:val="000000"/>
          <w:sz w:val="28"/>
        </w:rPr>
      </w:pPr>
      <w:r>
        <w:rPr>
          <w:noProof/>
          <w:lang w:eastAsia="fr-FR"/>
        </w:rPr>
        <mc:AlternateContent>
          <mc:Choice Requires="wps">
            <w:drawing>
              <wp:anchor distT="0" distB="0" distL="114935" distR="114935" simplePos="0" relativeHeight="251657728" behindDoc="0" locked="0" layoutInCell="1" allowOverlap="1">
                <wp:simplePos x="0" y="0"/>
                <wp:positionH relativeFrom="column">
                  <wp:posOffset>3876675</wp:posOffset>
                </wp:positionH>
                <wp:positionV relativeFrom="paragraph">
                  <wp:posOffset>14605</wp:posOffset>
                </wp:positionV>
                <wp:extent cx="2729865" cy="2050415"/>
                <wp:effectExtent l="0" t="0" r="0"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865" cy="2050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754" w:rsidRDefault="004C6754">
                            <w:r>
                              <w:rPr>
                                <w:noProof/>
                                <w:lang w:eastAsia="fr-FR"/>
                              </w:rPr>
                              <w:drawing>
                                <wp:inline distT="0" distB="0" distL="0" distR="0">
                                  <wp:extent cx="2735580" cy="20574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5580" cy="2057400"/>
                                          </a:xfrm>
                                          <a:prstGeom prst="rect">
                                            <a:avLst/>
                                          </a:prstGeom>
                                          <a:solidFill>
                                            <a:srgbClr val="FFFFFF"/>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305.25pt;margin-top:1.15pt;width:214.95pt;height:161.45pt;z-index:2516577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" stroked="f">
                <v:textbox inset="0,0,0,0">
                  <w:txbxContent>
                    <w:p w:rsidR="004C6754" w:rsidRDefault="004C6754">
                      <w:r>
                        <w:rPr>
                          <w:noProof/>
                          <w:lang w:eastAsia="fr-FR"/>
                        </w:rPr>
                        <w:drawing>
                          <wp:inline distT="0" distB="0" distL="0" distR="0">
                            <wp:extent cx="2735580" cy="20574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5580" cy="2057400"/>
                                    </a:xfrm>
                                    <a:prstGeom prst="rect">
                                      <a:avLst/>
                                    </a:prstGeom>
                                    <a:solidFill>
                                      <a:srgbClr val="FFFFFF"/>
                                    </a:solidFill>
                                    <a:ln>
                                      <a:noFill/>
                                    </a:ln>
                                  </pic:spPr>
                                </pic:pic>
                              </a:graphicData>
                            </a:graphic>
                          </wp:inline>
                        </w:drawing>
                      </w:r>
                    </w:p>
                  </w:txbxContent>
                </v:textbox>
              </v:shape>
            </w:pict>
          </mc:Fallback>
        </mc:AlternateContent>
      </w:r>
      <w:r w:rsidR="00737EDB">
        <w:rPr>
          <w:b/>
          <w:i/>
          <w:sz w:val="28"/>
        </w:rPr>
        <w:t xml:space="preserve">  </w:t>
      </w:r>
      <w:r w:rsidR="00737EDB">
        <w:rPr>
          <w:sz w:val="28"/>
        </w:rPr>
        <w:t xml:space="preserve">                                             </w:t>
      </w:r>
    </w:p>
    <w:p w:rsidR="00737EDB" w:rsidRDefault="00737EDB">
      <w:pPr>
        <w:numPr>
          <w:ilvl w:val="0"/>
          <w:numId w:val="3"/>
        </w:numPr>
        <w:rPr>
          <w:b/>
          <w:color w:val="000000"/>
          <w:sz w:val="28"/>
        </w:rPr>
      </w:pPr>
      <w:r>
        <w:rPr>
          <w:b/>
          <w:color w:val="000000"/>
          <w:sz w:val="28"/>
        </w:rPr>
        <w:t>Les élèves qui intègrent la classe à horaires</w:t>
      </w:r>
    </w:p>
    <w:p w:rsidR="00737EDB" w:rsidRDefault="00CF79FD">
      <w:pPr>
        <w:ind w:left="360"/>
        <w:rPr>
          <w:b/>
          <w:color w:val="000000"/>
          <w:sz w:val="28"/>
        </w:rPr>
      </w:pPr>
      <w:proofErr w:type="gramStart"/>
      <w:r>
        <w:rPr>
          <w:b/>
          <w:color w:val="000000"/>
          <w:sz w:val="28"/>
        </w:rPr>
        <w:t>a</w:t>
      </w:r>
      <w:r w:rsidR="00737EDB">
        <w:rPr>
          <w:b/>
          <w:color w:val="000000"/>
          <w:sz w:val="28"/>
        </w:rPr>
        <w:t>ménagés</w:t>
      </w:r>
      <w:proofErr w:type="gramEnd"/>
      <w:r w:rsidR="00737EDB">
        <w:rPr>
          <w:b/>
          <w:color w:val="000000"/>
          <w:sz w:val="28"/>
        </w:rPr>
        <w:t xml:space="preserve"> profitent d’horaires aménagés pour</w:t>
      </w:r>
    </w:p>
    <w:p w:rsidR="00737EDB" w:rsidRDefault="00CF79FD">
      <w:pPr>
        <w:ind w:left="360"/>
        <w:rPr>
          <w:b/>
          <w:color w:val="000000"/>
          <w:sz w:val="28"/>
        </w:rPr>
      </w:pPr>
      <w:proofErr w:type="gramStart"/>
      <w:r>
        <w:rPr>
          <w:b/>
          <w:color w:val="000000"/>
          <w:sz w:val="28"/>
        </w:rPr>
        <w:t>t</w:t>
      </w:r>
      <w:r w:rsidR="00737EDB">
        <w:rPr>
          <w:b/>
          <w:color w:val="000000"/>
          <w:sz w:val="28"/>
        </w:rPr>
        <w:t>erminer</w:t>
      </w:r>
      <w:proofErr w:type="gramEnd"/>
      <w:r w:rsidR="00737EDB">
        <w:rPr>
          <w:b/>
          <w:color w:val="000000"/>
          <w:sz w:val="28"/>
        </w:rPr>
        <w:t xml:space="preserve"> leurs cours et les entraînements à</w:t>
      </w:r>
    </w:p>
    <w:p w:rsidR="00737EDB" w:rsidRDefault="00283660">
      <w:pPr>
        <w:ind w:left="360"/>
        <w:rPr>
          <w:b/>
          <w:color w:val="000000"/>
          <w:sz w:val="28"/>
        </w:rPr>
      </w:pPr>
      <w:r>
        <w:rPr>
          <w:b/>
          <w:color w:val="000000"/>
          <w:sz w:val="28"/>
        </w:rPr>
        <w:t>17 heures</w:t>
      </w:r>
      <w:r w:rsidR="00737EDB">
        <w:rPr>
          <w:b/>
          <w:color w:val="000000"/>
          <w:sz w:val="28"/>
        </w:rPr>
        <w:t>. Ils bénéficient des ramassages</w:t>
      </w:r>
    </w:p>
    <w:p w:rsidR="00737EDB" w:rsidRDefault="00737EDB">
      <w:pPr>
        <w:ind w:left="360"/>
        <w:rPr>
          <w:sz w:val="16"/>
        </w:rPr>
      </w:pPr>
      <w:proofErr w:type="gramStart"/>
      <w:r>
        <w:rPr>
          <w:b/>
          <w:color w:val="000000"/>
          <w:sz w:val="28"/>
        </w:rPr>
        <w:t>scolaires</w:t>
      </w:r>
      <w:proofErr w:type="gramEnd"/>
      <w:r>
        <w:rPr>
          <w:b/>
          <w:color w:val="000000"/>
          <w:sz w:val="28"/>
        </w:rPr>
        <w:t xml:space="preserve"> organisés pour le collège.</w:t>
      </w:r>
    </w:p>
    <w:p w:rsidR="00737EDB" w:rsidRDefault="00737EDB">
      <w:pPr>
        <w:rPr>
          <w:sz w:val="16"/>
        </w:rPr>
      </w:pPr>
    </w:p>
    <w:p w:rsidR="00737EDB" w:rsidRDefault="00737EDB">
      <w:pPr>
        <w:tabs>
          <w:tab w:val="left" w:pos="1980"/>
        </w:tabs>
        <w:ind w:left="360"/>
        <w:rPr>
          <w:b/>
          <w:color w:val="000000"/>
          <w:sz w:val="28"/>
        </w:rPr>
      </w:pPr>
      <w:r>
        <w:rPr>
          <w:rFonts w:ascii="Wingdings" w:eastAsia="Wingdings" w:hAnsi="Wingdings" w:cs="Wingdings"/>
          <w:b/>
          <w:color w:val="FF0000"/>
          <w:sz w:val="28"/>
        </w:rPr>
        <w:t></w:t>
      </w:r>
      <w:r w:rsidR="00283660">
        <w:rPr>
          <w:b/>
          <w:color w:val="000000"/>
          <w:sz w:val="28"/>
        </w:rPr>
        <w:t xml:space="preserve"> </w:t>
      </w:r>
      <w:r>
        <w:rPr>
          <w:b/>
          <w:color w:val="000000"/>
          <w:sz w:val="28"/>
        </w:rPr>
        <w:t xml:space="preserve">Une grande place est réservée au suivi </w:t>
      </w:r>
    </w:p>
    <w:p w:rsidR="00737EDB" w:rsidRDefault="00283660">
      <w:pPr>
        <w:tabs>
          <w:tab w:val="left" w:pos="1980"/>
        </w:tabs>
        <w:ind w:left="360"/>
        <w:rPr>
          <w:b/>
          <w:color w:val="000000"/>
          <w:sz w:val="28"/>
        </w:rPr>
      </w:pPr>
      <w:proofErr w:type="gramStart"/>
      <w:r>
        <w:rPr>
          <w:b/>
          <w:color w:val="000000"/>
          <w:sz w:val="28"/>
        </w:rPr>
        <w:t>d’une</w:t>
      </w:r>
      <w:proofErr w:type="gramEnd"/>
      <w:r>
        <w:rPr>
          <w:b/>
          <w:color w:val="000000"/>
          <w:sz w:val="28"/>
        </w:rPr>
        <w:t xml:space="preserve"> </w:t>
      </w:r>
      <w:r w:rsidR="00737EDB">
        <w:rPr>
          <w:b/>
          <w:color w:val="000000"/>
          <w:sz w:val="28"/>
        </w:rPr>
        <w:t>scolarité normale. Les résultats scolaires</w:t>
      </w:r>
    </w:p>
    <w:p w:rsidR="00737EDB" w:rsidRDefault="00737EDB">
      <w:pPr>
        <w:tabs>
          <w:tab w:val="left" w:pos="1980"/>
        </w:tabs>
        <w:ind w:left="360"/>
      </w:pPr>
      <w:proofErr w:type="gramStart"/>
      <w:r>
        <w:rPr>
          <w:b/>
          <w:color w:val="000000"/>
          <w:sz w:val="28"/>
        </w:rPr>
        <w:t>ci</w:t>
      </w:r>
      <w:proofErr w:type="gramEnd"/>
      <w:r>
        <w:rPr>
          <w:b/>
          <w:color w:val="000000"/>
          <w:sz w:val="28"/>
        </w:rPr>
        <w:t xml:space="preserve">-dessous attestent d’un profil scolaire </w:t>
      </w:r>
    </w:p>
    <w:p w:rsidR="00433E8D" w:rsidRDefault="00B34399" w:rsidP="00433E8D">
      <w:pPr>
        <w:tabs>
          <w:tab w:val="left" w:pos="1980"/>
        </w:tabs>
        <w:ind w:left="360"/>
        <w:rPr>
          <w:b/>
          <w:color w:val="000000"/>
          <w:sz w:val="28"/>
        </w:rPr>
      </w:pPr>
      <w:r>
        <w:rPr>
          <w:noProof/>
          <w:lang w:eastAsia="fr-FR"/>
        </w:rPr>
        <mc:AlternateContent>
          <mc:Choice Requires="wps">
            <w:drawing>
              <wp:anchor distT="0" distB="0" distL="114935" distR="114935" simplePos="0" relativeHeight="251656704" behindDoc="0" locked="0" layoutInCell="1" allowOverlap="1">
                <wp:simplePos x="0" y="0"/>
                <wp:positionH relativeFrom="column">
                  <wp:posOffset>3818255</wp:posOffset>
                </wp:positionH>
                <wp:positionV relativeFrom="paragraph">
                  <wp:posOffset>185420</wp:posOffset>
                </wp:positionV>
                <wp:extent cx="3263900" cy="2004695"/>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2004695"/>
                        </a:xfrm>
                        <a:prstGeom prst="rect">
                          <a:avLst/>
                        </a:prstGeom>
                        <a:solidFill>
                          <a:srgbClr val="FFFFFF"/>
                        </a:solidFill>
                        <a:ln w="6350">
                          <a:solidFill>
                            <a:srgbClr val="FFFFFF"/>
                          </a:solidFill>
                          <a:miter lim="800000"/>
                          <a:headEnd/>
                          <a:tailEnd/>
                        </a:ln>
                      </wps:spPr>
                      <wps:txbx>
                        <w:txbxContent>
                          <w:p w:rsidR="004C6754" w:rsidRPr="00CF79FD" w:rsidRDefault="004C6754">
                            <w:pPr>
                              <w:pStyle w:val="Titre6"/>
                              <w:rPr>
                                <w:sz w:val="22"/>
                                <w:u w:val="single"/>
                              </w:rPr>
                            </w:pPr>
                            <w:r w:rsidRPr="00CF79FD">
                              <w:rPr>
                                <w:u w:val="single"/>
                              </w:rPr>
                              <w:t>ORGANIGRAMME TECHNIQUE</w:t>
                            </w:r>
                            <w:r w:rsidRPr="00CF79FD">
                              <w:t> :</w:t>
                            </w:r>
                            <w:r>
                              <w:rPr>
                                <w:u w:val="single"/>
                              </w:rPr>
                              <w:t xml:space="preserve"> </w:t>
                            </w:r>
                          </w:p>
                          <w:p w:rsidR="004C6754" w:rsidRPr="001B52E8" w:rsidRDefault="004C6754">
                            <w:pPr>
                              <w:pBdr>
                                <w:top w:val="single" w:sz="20" w:space="1" w:color="FF0000"/>
                                <w:left w:val="single" w:sz="20" w:space="4" w:color="FF0000"/>
                                <w:bottom w:val="single" w:sz="20" w:space="1" w:color="FF0000"/>
                                <w:right w:val="single" w:sz="20" w:space="4" w:color="FF0000"/>
                              </w:pBdr>
                              <w:shd w:val="clear" w:color="auto" w:fill="FFFF00"/>
                            </w:pPr>
                            <w:r w:rsidRPr="001B52E8">
                              <w:rPr>
                                <w:u w:val="single"/>
                              </w:rPr>
                              <w:t>Responsable Technique Général</w:t>
                            </w:r>
                            <w:r w:rsidRPr="001B52E8">
                              <w:t> :</w:t>
                            </w:r>
                          </w:p>
                          <w:p w:rsidR="004C6754" w:rsidRPr="001B52E8" w:rsidRDefault="004C6754">
                            <w:pPr>
                              <w:pBdr>
                                <w:top w:val="single" w:sz="20" w:space="1" w:color="FF0000"/>
                                <w:left w:val="single" w:sz="20" w:space="4" w:color="FF0000"/>
                                <w:bottom w:val="single" w:sz="20" w:space="1" w:color="FF0000"/>
                                <w:right w:val="single" w:sz="20" w:space="4" w:color="FF0000"/>
                              </w:pBdr>
                              <w:shd w:val="clear" w:color="auto" w:fill="FFFF00"/>
                              <w:rPr>
                                <w:u w:val="single"/>
                              </w:rPr>
                            </w:pPr>
                            <w:r w:rsidRPr="001B52E8">
                              <w:t>Christophe ADER Professeur d’E.P.S. Brevet d’Etat 2</w:t>
                            </w:r>
                            <w:r w:rsidRPr="00CF79FD">
                              <w:rPr>
                                <w:vertAlign w:val="superscript"/>
                              </w:rPr>
                              <w:t xml:space="preserve">ème </w:t>
                            </w:r>
                            <w:r w:rsidRPr="001B52E8">
                              <w:t>degré (Groupe des 6</w:t>
                            </w:r>
                            <w:r w:rsidRPr="001B52E8">
                              <w:rPr>
                                <w:vertAlign w:val="superscript"/>
                              </w:rPr>
                              <w:t>ème</w:t>
                            </w:r>
                            <w:r w:rsidR="00D8438C">
                              <w:t>-5</w:t>
                            </w:r>
                            <w:r w:rsidR="00D8438C" w:rsidRPr="00D8438C">
                              <w:rPr>
                                <w:vertAlign w:val="superscript"/>
                              </w:rPr>
                              <w:t>ème</w:t>
                            </w:r>
                            <w:r w:rsidR="00D8438C">
                              <w:t>)</w:t>
                            </w:r>
                          </w:p>
                          <w:p w:rsidR="004C6754" w:rsidRPr="001B52E8" w:rsidRDefault="004C6754">
                            <w:pPr>
                              <w:pBdr>
                                <w:top w:val="single" w:sz="20" w:space="1" w:color="FF0000"/>
                                <w:left w:val="single" w:sz="20" w:space="4" w:color="FF0000"/>
                                <w:bottom w:val="single" w:sz="20" w:space="1" w:color="FF0000"/>
                                <w:right w:val="single" w:sz="20" w:space="4" w:color="FF0000"/>
                              </w:pBdr>
                              <w:shd w:val="clear" w:color="auto" w:fill="FFFF00"/>
                            </w:pPr>
                            <w:r w:rsidRPr="001B52E8">
                              <w:rPr>
                                <w:u w:val="single"/>
                              </w:rPr>
                              <w:t>Intervenants :</w:t>
                            </w:r>
                          </w:p>
                          <w:p w:rsidR="004C6754" w:rsidRPr="001B52E8" w:rsidRDefault="00D8438C">
                            <w:pPr>
                              <w:pBdr>
                                <w:top w:val="single" w:sz="20" w:space="1" w:color="FF0000"/>
                                <w:left w:val="single" w:sz="20" w:space="4" w:color="FF0000"/>
                                <w:bottom w:val="single" w:sz="20" w:space="1" w:color="FF0000"/>
                                <w:right w:val="single" w:sz="20" w:space="4" w:color="FF0000"/>
                              </w:pBdr>
                              <w:shd w:val="clear" w:color="auto" w:fill="FFFF00"/>
                            </w:pPr>
                            <w:r>
                              <w:t xml:space="preserve">Issa </w:t>
                            </w:r>
                            <w:proofErr w:type="spellStart"/>
                            <w:r>
                              <w:t>Nguimbi</w:t>
                            </w:r>
                            <w:proofErr w:type="spellEnd"/>
                            <w:r>
                              <w:t xml:space="preserve"> BMF</w:t>
                            </w:r>
                            <w:r w:rsidR="004C6754" w:rsidRPr="001B52E8">
                              <w:t xml:space="preserve"> (Groupe des 5</w:t>
                            </w:r>
                            <w:r w:rsidR="004C6754" w:rsidRPr="001B52E8">
                              <w:rPr>
                                <w:vertAlign w:val="superscript"/>
                              </w:rPr>
                              <w:t>ème</w:t>
                            </w:r>
                            <w:r w:rsidR="004C6754" w:rsidRPr="001B52E8">
                              <w:t>)</w:t>
                            </w:r>
                          </w:p>
                          <w:p w:rsidR="004C6754" w:rsidRPr="001B52E8" w:rsidRDefault="004C6754">
                            <w:pPr>
                              <w:pBdr>
                                <w:top w:val="single" w:sz="20" w:space="1" w:color="FF0000"/>
                                <w:left w:val="single" w:sz="20" w:space="4" w:color="FF0000"/>
                                <w:bottom w:val="single" w:sz="20" w:space="1" w:color="FF0000"/>
                                <w:right w:val="single" w:sz="20" w:space="4" w:color="FF0000"/>
                              </w:pBdr>
                              <w:shd w:val="clear" w:color="auto" w:fill="FFFF00"/>
                            </w:pPr>
                            <w:r w:rsidRPr="001B52E8">
                              <w:t xml:space="preserve">Patrice </w:t>
                            </w:r>
                            <w:proofErr w:type="spellStart"/>
                            <w:r w:rsidRPr="001B52E8">
                              <w:t>Marseillou</w:t>
                            </w:r>
                            <w:proofErr w:type="spellEnd"/>
                            <w:r w:rsidRPr="001B52E8">
                              <w:t xml:space="preserve"> DEF (Groupe des 4</w:t>
                            </w:r>
                            <w:r w:rsidRPr="001B52E8">
                              <w:rPr>
                                <w:vertAlign w:val="superscript"/>
                              </w:rPr>
                              <w:t>ème</w:t>
                            </w:r>
                            <w:r w:rsidRPr="001B52E8">
                              <w:t>/3</w:t>
                            </w:r>
                            <w:r w:rsidRPr="001B52E8">
                              <w:rPr>
                                <w:vertAlign w:val="superscript"/>
                              </w:rPr>
                              <w:t>ème</w:t>
                            </w:r>
                            <w:r w:rsidRPr="001B52E8">
                              <w:t>)</w:t>
                            </w:r>
                          </w:p>
                          <w:p w:rsidR="004C6754" w:rsidRPr="001B52E8" w:rsidRDefault="004C6754">
                            <w:pPr>
                              <w:pBdr>
                                <w:top w:val="single" w:sz="20" w:space="1" w:color="FF0000"/>
                                <w:left w:val="single" w:sz="20" w:space="4" w:color="FF0000"/>
                                <w:bottom w:val="single" w:sz="20" w:space="1" w:color="FF0000"/>
                                <w:right w:val="single" w:sz="20" w:space="4" w:color="FF0000"/>
                              </w:pBdr>
                              <w:shd w:val="clear" w:color="auto" w:fill="FFFF00"/>
                            </w:pPr>
                            <w:r w:rsidRPr="001B52E8">
                              <w:t xml:space="preserve">Randy </w:t>
                            </w:r>
                            <w:proofErr w:type="spellStart"/>
                            <w:r w:rsidRPr="001B52E8">
                              <w:t>Ubatello</w:t>
                            </w:r>
                            <w:proofErr w:type="spellEnd"/>
                            <w:r w:rsidRPr="001B52E8">
                              <w:t xml:space="preserve"> BEF (Groupe des 4</w:t>
                            </w:r>
                            <w:r w:rsidRPr="001B52E8">
                              <w:rPr>
                                <w:vertAlign w:val="superscript"/>
                              </w:rPr>
                              <w:t>ème</w:t>
                            </w:r>
                            <w:r w:rsidRPr="001B52E8">
                              <w:t>/3</w:t>
                            </w:r>
                            <w:r w:rsidRPr="001B52E8">
                              <w:rPr>
                                <w:vertAlign w:val="superscript"/>
                              </w:rPr>
                              <w:t>ème</w:t>
                            </w:r>
                            <w:r w:rsidRPr="001B52E8">
                              <w:t>)</w:t>
                            </w:r>
                          </w:p>
                          <w:p w:rsidR="004C6754" w:rsidRPr="001B52E8" w:rsidRDefault="004C6754">
                            <w:pPr>
                              <w:pBdr>
                                <w:top w:val="single" w:sz="20" w:space="1" w:color="FF0000"/>
                                <w:left w:val="single" w:sz="20" w:space="4" w:color="FF0000"/>
                                <w:bottom w:val="single" w:sz="20" w:space="1" w:color="FF0000"/>
                                <w:right w:val="single" w:sz="20" w:space="4" w:color="FF0000"/>
                              </w:pBdr>
                              <w:shd w:val="clear" w:color="auto" w:fill="FFFF00"/>
                            </w:pPr>
                            <w:r w:rsidRPr="001B52E8">
                              <w:rPr>
                                <w:u w:val="single"/>
                              </w:rPr>
                              <w:t>Responsable Technique des Gardiens</w:t>
                            </w:r>
                            <w:r w:rsidRPr="001B52E8">
                              <w:t xml:space="preserve"> : </w:t>
                            </w:r>
                          </w:p>
                          <w:p w:rsidR="004C6754" w:rsidRPr="00C477E3" w:rsidRDefault="00D8438C">
                            <w:pPr>
                              <w:pBdr>
                                <w:top w:val="single" w:sz="20" w:space="1" w:color="FF0000"/>
                                <w:left w:val="single" w:sz="20" w:space="4" w:color="FF0000"/>
                                <w:bottom w:val="single" w:sz="20" w:space="1" w:color="FF0000"/>
                                <w:right w:val="single" w:sz="20" w:space="4" w:color="FF0000"/>
                              </w:pBdr>
                              <w:shd w:val="clear" w:color="auto" w:fill="FFFF00"/>
                              <w:rPr>
                                <w:sz w:val="22"/>
                                <w:szCs w:val="22"/>
                              </w:rPr>
                            </w:pPr>
                            <w:proofErr w:type="spellStart"/>
                            <w:r>
                              <w:t>Huret</w:t>
                            </w:r>
                            <w:proofErr w:type="spellEnd"/>
                            <w:r>
                              <w:t xml:space="preserve"> Kilian</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1" type="#_x0000_t202" style="position:absolute;left:0;text-align:left;margin-left:300.65pt;margin-top:14.6pt;width:257pt;height:157.85pt;z-index:2516567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" strokecolor="white" strokeweight=".5pt">
                <v:textbox inset="7.45pt,3.85pt,7.45pt,3.85pt">
                  <w:txbxContent>
                    <w:p w:rsidR="004C6754" w:rsidRPr="00CF79FD" w:rsidRDefault="004C6754">
                      <w:pPr>
                        <w:pStyle w:val="Titre6"/>
                        <w:rPr>
                          <w:sz w:val="22"/>
                          <w:u w:val="single"/>
                        </w:rPr>
                      </w:pPr>
                      <w:r w:rsidRPr="00CF79FD">
                        <w:rPr>
                          <w:u w:val="single"/>
                        </w:rPr>
                        <w:t>ORGANIGRAMME TECHNIQUE</w:t>
                      </w:r>
                      <w:r w:rsidRPr="00CF79FD">
                        <w:t> :</w:t>
                      </w:r>
                      <w:r>
                        <w:rPr>
                          <w:u w:val="single"/>
                        </w:rPr>
                        <w:t xml:space="preserve"> </w:t>
                      </w:r>
                    </w:p>
                    <w:p w:rsidR="004C6754" w:rsidRPr="001B52E8" w:rsidRDefault="004C6754">
                      <w:pPr>
                        <w:pBdr>
                          <w:top w:val="single" w:sz="20" w:space="1" w:color="FF0000"/>
                          <w:left w:val="single" w:sz="20" w:space="4" w:color="FF0000"/>
                          <w:bottom w:val="single" w:sz="20" w:space="1" w:color="FF0000"/>
                          <w:right w:val="single" w:sz="20" w:space="4" w:color="FF0000"/>
                        </w:pBdr>
                        <w:shd w:val="clear" w:color="auto" w:fill="FFFF00"/>
                      </w:pPr>
                      <w:r w:rsidRPr="001B52E8">
                        <w:rPr>
                          <w:u w:val="single"/>
                        </w:rPr>
                        <w:t>Responsable Technique Général</w:t>
                      </w:r>
                      <w:r w:rsidRPr="001B52E8">
                        <w:t> :</w:t>
                      </w:r>
                    </w:p>
                    <w:p w:rsidR="004C6754" w:rsidRPr="001B52E8" w:rsidRDefault="004C6754">
                      <w:pPr>
                        <w:pBdr>
                          <w:top w:val="single" w:sz="20" w:space="1" w:color="FF0000"/>
                          <w:left w:val="single" w:sz="20" w:space="4" w:color="FF0000"/>
                          <w:bottom w:val="single" w:sz="20" w:space="1" w:color="FF0000"/>
                          <w:right w:val="single" w:sz="20" w:space="4" w:color="FF0000"/>
                        </w:pBdr>
                        <w:shd w:val="clear" w:color="auto" w:fill="FFFF00"/>
                        <w:rPr>
                          <w:u w:val="single"/>
                        </w:rPr>
                      </w:pPr>
                      <w:r w:rsidRPr="001B52E8">
                        <w:t>Christophe ADER Professeur d’E.P.S. Brevet d’Etat 2</w:t>
                      </w:r>
                      <w:r w:rsidRPr="00CF79FD">
                        <w:rPr>
                          <w:vertAlign w:val="superscript"/>
                        </w:rPr>
                        <w:t xml:space="preserve">ème </w:t>
                      </w:r>
                      <w:r w:rsidRPr="001B52E8">
                        <w:t>degré (Groupe des 6</w:t>
                      </w:r>
                      <w:r w:rsidRPr="001B52E8">
                        <w:rPr>
                          <w:vertAlign w:val="superscript"/>
                        </w:rPr>
                        <w:t>ème</w:t>
                      </w:r>
                      <w:r w:rsidR="00D8438C">
                        <w:t>-5</w:t>
                      </w:r>
                      <w:r w:rsidR="00D8438C" w:rsidRPr="00D8438C">
                        <w:rPr>
                          <w:vertAlign w:val="superscript"/>
                        </w:rPr>
                        <w:t>ème</w:t>
                      </w:r>
                      <w:r w:rsidR="00D8438C">
                        <w:t>)</w:t>
                      </w:r>
                    </w:p>
                    <w:p w:rsidR="004C6754" w:rsidRPr="001B52E8" w:rsidRDefault="004C6754">
                      <w:pPr>
                        <w:pBdr>
                          <w:top w:val="single" w:sz="20" w:space="1" w:color="FF0000"/>
                          <w:left w:val="single" w:sz="20" w:space="4" w:color="FF0000"/>
                          <w:bottom w:val="single" w:sz="20" w:space="1" w:color="FF0000"/>
                          <w:right w:val="single" w:sz="20" w:space="4" w:color="FF0000"/>
                        </w:pBdr>
                        <w:shd w:val="clear" w:color="auto" w:fill="FFFF00"/>
                      </w:pPr>
                      <w:r w:rsidRPr="001B52E8">
                        <w:rPr>
                          <w:u w:val="single"/>
                        </w:rPr>
                        <w:t>Intervenants :</w:t>
                      </w:r>
                    </w:p>
                    <w:p w:rsidR="004C6754" w:rsidRPr="001B52E8" w:rsidRDefault="00D8438C">
                      <w:pPr>
                        <w:pBdr>
                          <w:top w:val="single" w:sz="20" w:space="1" w:color="FF0000"/>
                          <w:left w:val="single" w:sz="20" w:space="4" w:color="FF0000"/>
                          <w:bottom w:val="single" w:sz="20" w:space="1" w:color="FF0000"/>
                          <w:right w:val="single" w:sz="20" w:space="4" w:color="FF0000"/>
                        </w:pBdr>
                        <w:shd w:val="clear" w:color="auto" w:fill="FFFF00"/>
                      </w:pPr>
                      <w:r>
                        <w:t xml:space="preserve">Issa </w:t>
                      </w:r>
                      <w:proofErr w:type="spellStart"/>
                      <w:r>
                        <w:t>Nguimbi</w:t>
                      </w:r>
                      <w:proofErr w:type="spellEnd"/>
                      <w:r>
                        <w:t xml:space="preserve"> BMF</w:t>
                      </w:r>
                      <w:r w:rsidR="004C6754" w:rsidRPr="001B52E8">
                        <w:t xml:space="preserve"> (Groupe des 5</w:t>
                      </w:r>
                      <w:r w:rsidR="004C6754" w:rsidRPr="001B52E8">
                        <w:rPr>
                          <w:vertAlign w:val="superscript"/>
                        </w:rPr>
                        <w:t>ème</w:t>
                      </w:r>
                      <w:r w:rsidR="004C6754" w:rsidRPr="001B52E8">
                        <w:t>)</w:t>
                      </w:r>
                    </w:p>
                    <w:p w:rsidR="004C6754" w:rsidRPr="001B52E8" w:rsidRDefault="004C6754">
                      <w:pPr>
                        <w:pBdr>
                          <w:top w:val="single" w:sz="20" w:space="1" w:color="FF0000"/>
                          <w:left w:val="single" w:sz="20" w:space="4" w:color="FF0000"/>
                          <w:bottom w:val="single" w:sz="20" w:space="1" w:color="FF0000"/>
                          <w:right w:val="single" w:sz="20" w:space="4" w:color="FF0000"/>
                        </w:pBdr>
                        <w:shd w:val="clear" w:color="auto" w:fill="FFFF00"/>
                      </w:pPr>
                      <w:r w:rsidRPr="001B52E8">
                        <w:t xml:space="preserve">Patrice </w:t>
                      </w:r>
                      <w:proofErr w:type="spellStart"/>
                      <w:r w:rsidRPr="001B52E8">
                        <w:t>Marseillou</w:t>
                      </w:r>
                      <w:proofErr w:type="spellEnd"/>
                      <w:r w:rsidRPr="001B52E8">
                        <w:t xml:space="preserve"> DEF (Groupe des 4</w:t>
                      </w:r>
                      <w:r w:rsidRPr="001B52E8">
                        <w:rPr>
                          <w:vertAlign w:val="superscript"/>
                        </w:rPr>
                        <w:t>ème</w:t>
                      </w:r>
                      <w:r w:rsidRPr="001B52E8">
                        <w:t>/3</w:t>
                      </w:r>
                      <w:r w:rsidRPr="001B52E8">
                        <w:rPr>
                          <w:vertAlign w:val="superscript"/>
                        </w:rPr>
                        <w:t>ème</w:t>
                      </w:r>
                      <w:r w:rsidRPr="001B52E8">
                        <w:t>)</w:t>
                      </w:r>
                    </w:p>
                    <w:p w:rsidR="004C6754" w:rsidRPr="001B52E8" w:rsidRDefault="004C6754">
                      <w:pPr>
                        <w:pBdr>
                          <w:top w:val="single" w:sz="20" w:space="1" w:color="FF0000"/>
                          <w:left w:val="single" w:sz="20" w:space="4" w:color="FF0000"/>
                          <w:bottom w:val="single" w:sz="20" w:space="1" w:color="FF0000"/>
                          <w:right w:val="single" w:sz="20" w:space="4" w:color="FF0000"/>
                        </w:pBdr>
                        <w:shd w:val="clear" w:color="auto" w:fill="FFFF00"/>
                      </w:pPr>
                      <w:r w:rsidRPr="001B52E8">
                        <w:t xml:space="preserve">Randy </w:t>
                      </w:r>
                      <w:proofErr w:type="spellStart"/>
                      <w:r w:rsidRPr="001B52E8">
                        <w:t>Ubatello</w:t>
                      </w:r>
                      <w:proofErr w:type="spellEnd"/>
                      <w:r w:rsidRPr="001B52E8">
                        <w:t xml:space="preserve"> BEF (Groupe des 4</w:t>
                      </w:r>
                      <w:r w:rsidRPr="001B52E8">
                        <w:rPr>
                          <w:vertAlign w:val="superscript"/>
                        </w:rPr>
                        <w:t>ème</w:t>
                      </w:r>
                      <w:r w:rsidRPr="001B52E8">
                        <w:t>/3</w:t>
                      </w:r>
                      <w:r w:rsidRPr="001B52E8">
                        <w:rPr>
                          <w:vertAlign w:val="superscript"/>
                        </w:rPr>
                        <w:t>ème</w:t>
                      </w:r>
                      <w:r w:rsidRPr="001B52E8">
                        <w:t>)</w:t>
                      </w:r>
                    </w:p>
                    <w:p w:rsidR="004C6754" w:rsidRPr="001B52E8" w:rsidRDefault="004C6754">
                      <w:pPr>
                        <w:pBdr>
                          <w:top w:val="single" w:sz="20" w:space="1" w:color="FF0000"/>
                          <w:left w:val="single" w:sz="20" w:space="4" w:color="FF0000"/>
                          <w:bottom w:val="single" w:sz="20" w:space="1" w:color="FF0000"/>
                          <w:right w:val="single" w:sz="20" w:space="4" w:color="FF0000"/>
                        </w:pBdr>
                        <w:shd w:val="clear" w:color="auto" w:fill="FFFF00"/>
                      </w:pPr>
                      <w:r w:rsidRPr="001B52E8">
                        <w:rPr>
                          <w:u w:val="single"/>
                        </w:rPr>
                        <w:t>Responsable Technique des Gardiens</w:t>
                      </w:r>
                      <w:r w:rsidRPr="001B52E8">
                        <w:t xml:space="preserve"> : </w:t>
                      </w:r>
                    </w:p>
                    <w:p w:rsidR="004C6754" w:rsidRPr="00C477E3" w:rsidRDefault="00D8438C">
                      <w:pPr>
                        <w:pBdr>
                          <w:top w:val="single" w:sz="20" w:space="1" w:color="FF0000"/>
                          <w:left w:val="single" w:sz="20" w:space="4" w:color="FF0000"/>
                          <w:bottom w:val="single" w:sz="20" w:space="1" w:color="FF0000"/>
                          <w:right w:val="single" w:sz="20" w:space="4" w:color="FF0000"/>
                        </w:pBdr>
                        <w:shd w:val="clear" w:color="auto" w:fill="FFFF00"/>
                        <w:rPr>
                          <w:sz w:val="22"/>
                          <w:szCs w:val="22"/>
                        </w:rPr>
                      </w:pPr>
                      <w:proofErr w:type="spellStart"/>
                      <w:r>
                        <w:t>Huret</w:t>
                      </w:r>
                      <w:proofErr w:type="spellEnd"/>
                      <w:r>
                        <w:t xml:space="preserve"> Kilian</w:t>
                      </w:r>
                    </w:p>
                  </w:txbxContent>
                </v:textbox>
              </v:shape>
            </w:pict>
          </mc:Fallback>
        </mc:AlternateContent>
      </w:r>
      <w:proofErr w:type="gramStart"/>
      <w:r w:rsidR="00CF79FD">
        <w:rPr>
          <w:b/>
          <w:color w:val="000000"/>
          <w:sz w:val="28"/>
        </w:rPr>
        <w:t>identique</w:t>
      </w:r>
      <w:proofErr w:type="gramEnd"/>
      <w:r w:rsidR="00737EDB">
        <w:rPr>
          <w:b/>
          <w:color w:val="000000"/>
          <w:sz w:val="28"/>
        </w:rPr>
        <w:t xml:space="preserve"> aux autres élèves. </w:t>
      </w:r>
    </w:p>
    <w:p w:rsidR="00433E8D" w:rsidRDefault="00433E8D" w:rsidP="00433E8D">
      <w:pPr>
        <w:rPr>
          <w:b/>
          <w:color w:val="000000"/>
          <w:sz w:val="28"/>
        </w:rPr>
      </w:pPr>
    </w:p>
    <w:p w:rsidR="00433E8D" w:rsidRPr="00891E78" w:rsidRDefault="00A73849" w:rsidP="00A73849">
      <w:pPr>
        <w:numPr>
          <w:ilvl w:val="0"/>
          <w:numId w:val="4"/>
        </w:numPr>
        <w:ind w:left="757"/>
        <w:rPr>
          <w:b/>
          <w:sz w:val="28"/>
          <w:szCs w:val="28"/>
        </w:rPr>
      </w:pPr>
      <w:r>
        <w:rPr>
          <w:b/>
          <w:sz w:val="28"/>
          <w:szCs w:val="28"/>
        </w:rPr>
        <w:t xml:space="preserve"> </w:t>
      </w:r>
      <w:r w:rsidR="00433E8D" w:rsidRPr="00614E2E">
        <w:rPr>
          <w:b/>
          <w:sz w:val="28"/>
          <w:szCs w:val="28"/>
        </w:rPr>
        <w:t>L’</w:t>
      </w:r>
      <w:r w:rsidR="00433E8D" w:rsidRPr="00891E78">
        <w:rPr>
          <w:b/>
          <w:sz w:val="28"/>
          <w:szCs w:val="28"/>
        </w:rPr>
        <w:t xml:space="preserve">entraînement est assuré par des </w:t>
      </w:r>
    </w:p>
    <w:p w:rsidR="00433E8D" w:rsidRPr="00891E78" w:rsidRDefault="00433E8D" w:rsidP="00433E8D">
      <w:pPr>
        <w:ind w:firstLine="360"/>
        <w:rPr>
          <w:b/>
          <w:sz w:val="28"/>
          <w:szCs w:val="28"/>
        </w:rPr>
      </w:pPr>
      <w:proofErr w:type="gramStart"/>
      <w:r w:rsidRPr="00891E78">
        <w:rPr>
          <w:b/>
          <w:sz w:val="28"/>
          <w:szCs w:val="28"/>
        </w:rPr>
        <w:t>éducateurs</w:t>
      </w:r>
      <w:proofErr w:type="gramEnd"/>
      <w:r w:rsidRPr="00891E78">
        <w:rPr>
          <w:b/>
          <w:sz w:val="28"/>
          <w:szCs w:val="28"/>
        </w:rPr>
        <w:t xml:space="preserve"> brevetés d’état et de la F.F.F.</w:t>
      </w:r>
    </w:p>
    <w:p w:rsidR="00614E2E" w:rsidRDefault="00614E2E" w:rsidP="00614E2E">
      <w:pPr>
        <w:tabs>
          <w:tab w:val="left" w:pos="1980"/>
        </w:tabs>
        <w:rPr>
          <w:b/>
          <w:sz w:val="28"/>
        </w:rPr>
      </w:pPr>
    </w:p>
    <w:p w:rsidR="00891E78" w:rsidRPr="00891E78" w:rsidRDefault="00A73849" w:rsidP="00A73849">
      <w:pPr>
        <w:tabs>
          <w:tab w:val="left" w:pos="851"/>
        </w:tabs>
        <w:ind w:left="-170" w:firstLine="568"/>
        <w:rPr>
          <w:b/>
          <w:sz w:val="28"/>
          <w:szCs w:val="28"/>
        </w:rPr>
      </w:pPr>
      <w:r>
        <w:rPr>
          <w:rFonts w:ascii="Wingdings" w:eastAsia="Wingdings" w:hAnsi="Wingdings" w:cs="Wingdings"/>
          <w:b/>
          <w:color w:val="FF0000"/>
          <w:sz w:val="28"/>
        </w:rPr>
        <w:t></w:t>
      </w:r>
      <w:r w:rsidR="00283660">
        <w:rPr>
          <w:b/>
          <w:color w:val="000000"/>
          <w:sz w:val="28"/>
        </w:rPr>
        <w:t xml:space="preserve"> </w:t>
      </w:r>
      <w:r w:rsidR="00891E78" w:rsidRPr="00891E78">
        <w:rPr>
          <w:b/>
          <w:sz w:val="28"/>
          <w:szCs w:val="28"/>
          <w:u w:val="single"/>
        </w:rPr>
        <w:t>Les tests d’entrée à la section:</w:t>
      </w:r>
    </w:p>
    <w:p w:rsidR="00891E78" w:rsidRPr="00891E78" w:rsidRDefault="00891E78" w:rsidP="00891E78">
      <w:pPr>
        <w:tabs>
          <w:tab w:val="left" w:pos="1980"/>
        </w:tabs>
        <w:ind w:left="360"/>
        <w:rPr>
          <w:b/>
          <w:sz w:val="28"/>
          <w:szCs w:val="28"/>
        </w:rPr>
      </w:pPr>
      <w:r w:rsidRPr="00891E78">
        <w:rPr>
          <w:b/>
          <w:sz w:val="28"/>
          <w:szCs w:val="28"/>
        </w:rPr>
        <w:t xml:space="preserve">Tests techniques : jongleries pieds </w:t>
      </w:r>
      <w:proofErr w:type="gramStart"/>
      <w:r w:rsidR="004C6754">
        <w:rPr>
          <w:b/>
          <w:sz w:val="28"/>
          <w:szCs w:val="28"/>
        </w:rPr>
        <w:t xml:space="preserve">&amp; </w:t>
      </w:r>
      <w:r w:rsidRPr="00891E78">
        <w:rPr>
          <w:b/>
          <w:sz w:val="28"/>
          <w:szCs w:val="28"/>
        </w:rPr>
        <w:t xml:space="preserve"> tête</w:t>
      </w:r>
      <w:proofErr w:type="gramEnd"/>
    </w:p>
    <w:p w:rsidR="00891E78" w:rsidRPr="00891E78" w:rsidRDefault="00891E78" w:rsidP="00891E78">
      <w:pPr>
        <w:tabs>
          <w:tab w:val="left" w:pos="1980"/>
        </w:tabs>
        <w:ind w:left="360"/>
        <w:rPr>
          <w:b/>
          <w:sz w:val="28"/>
          <w:szCs w:val="28"/>
        </w:rPr>
      </w:pPr>
      <w:r w:rsidRPr="00891E78">
        <w:rPr>
          <w:b/>
          <w:sz w:val="28"/>
          <w:szCs w:val="28"/>
        </w:rPr>
        <w:t xml:space="preserve">Tests physiques : </w:t>
      </w:r>
      <w:r w:rsidR="004C6754">
        <w:rPr>
          <w:b/>
          <w:sz w:val="28"/>
          <w:szCs w:val="28"/>
        </w:rPr>
        <w:t xml:space="preserve"> </w:t>
      </w:r>
      <w:r w:rsidR="00430A76">
        <w:rPr>
          <w:b/>
          <w:sz w:val="28"/>
          <w:szCs w:val="28"/>
        </w:rPr>
        <w:t>vitesse 20m et</w:t>
      </w:r>
      <w:r w:rsidR="004C6754">
        <w:rPr>
          <w:b/>
          <w:sz w:val="28"/>
          <w:szCs w:val="28"/>
        </w:rPr>
        <w:t xml:space="preserve"> </w:t>
      </w:r>
      <w:r w:rsidRPr="00891E78">
        <w:rPr>
          <w:b/>
          <w:sz w:val="28"/>
          <w:szCs w:val="28"/>
        </w:rPr>
        <w:t>4*5m</w:t>
      </w:r>
    </w:p>
    <w:p w:rsidR="00891E78" w:rsidRPr="00891E78" w:rsidRDefault="00891E78" w:rsidP="00891E78">
      <w:pPr>
        <w:tabs>
          <w:tab w:val="left" w:pos="1980"/>
        </w:tabs>
        <w:ind w:left="360"/>
        <w:rPr>
          <w:sz w:val="28"/>
          <w:szCs w:val="28"/>
        </w:rPr>
      </w:pPr>
      <w:r w:rsidRPr="00891E78">
        <w:rPr>
          <w:b/>
          <w:sz w:val="28"/>
          <w:szCs w:val="28"/>
        </w:rPr>
        <w:t>Jeux</w:t>
      </w:r>
      <w:r w:rsidR="004C6754">
        <w:rPr>
          <w:b/>
          <w:sz w:val="28"/>
          <w:szCs w:val="28"/>
        </w:rPr>
        <w:t xml:space="preserve"> : </w:t>
      </w:r>
      <w:r w:rsidRPr="00891E78">
        <w:rPr>
          <w:b/>
          <w:sz w:val="28"/>
          <w:szCs w:val="28"/>
        </w:rPr>
        <w:t xml:space="preserve"> 4 contre 4 </w:t>
      </w:r>
      <w:proofErr w:type="gramStart"/>
      <w:r w:rsidR="00430A76">
        <w:rPr>
          <w:b/>
          <w:sz w:val="28"/>
          <w:szCs w:val="28"/>
        </w:rPr>
        <w:t>et</w:t>
      </w:r>
      <w:r w:rsidR="004C6754">
        <w:rPr>
          <w:b/>
          <w:sz w:val="28"/>
          <w:szCs w:val="28"/>
        </w:rPr>
        <w:t xml:space="preserve"> </w:t>
      </w:r>
      <w:r w:rsidR="00430A76">
        <w:rPr>
          <w:b/>
          <w:sz w:val="28"/>
          <w:szCs w:val="28"/>
        </w:rPr>
        <w:t xml:space="preserve"> </w:t>
      </w:r>
      <w:r w:rsidRPr="00891E78">
        <w:rPr>
          <w:b/>
          <w:sz w:val="28"/>
          <w:szCs w:val="28"/>
        </w:rPr>
        <w:t>8</w:t>
      </w:r>
      <w:proofErr w:type="gramEnd"/>
      <w:r w:rsidRPr="00891E78">
        <w:rPr>
          <w:b/>
          <w:sz w:val="28"/>
          <w:szCs w:val="28"/>
        </w:rPr>
        <w:t xml:space="preserve"> contre 8</w:t>
      </w:r>
    </w:p>
    <w:p w:rsidR="00433E8D" w:rsidRPr="00891E78" w:rsidRDefault="00433E8D" w:rsidP="00891E78">
      <w:pPr>
        <w:tabs>
          <w:tab w:val="left" w:pos="1980"/>
        </w:tabs>
        <w:rPr>
          <w:color w:val="70AD47"/>
          <w:sz w:val="16"/>
        </w:rPr>
      </w:pPr>
    </w:p>
    <w:p w:rsidR="00737EDB" w:rsidRDefault="00737EDB">
      <w:pPr>
        <w:pStyle w:val="Titre4"/>
        <w:numPr>
          <w:ilvl w:val="0"/>
          <w:numId w:val="0"/>
        </w:numPr>
        <w:ind w:left="864" w:hanging="864"/>
        <w:rPr>
          <w:sz w:val="16"/>
        </w:rPr>
      </w:pPr>
    </w:p>
    <w:p w:rsidR="00737EDB" w:rsidRDefault="00737EDB">
      <w:pPr>
        <w:rPr>
          <w:b/>
          <w:i/>
          <w:sz w:val="28"/>
        </w:rPr>
      </w:pPr>
      <w:proofErr w:type="gramStart"/>
      <w:r>
        <w:rPr>
          <w:b/>
          <w:sz w:val="28"/>
        </w:rPr>
        <w:t>L’</w:t>
      </w:r>
      <w:r>
        <w:t xml:space="preserve">  </w:t>
      </w:r>
      <w:proofErr w:type="gramEnd"/>
      <w:r>
        <w:rPr>
          <w:b/>
          <w:i/>
          <w:sz w:val="72"/>
          <w:shd w:val="clear" w:color="auto" w:fill="FF0000"/>
        </w:rPr>
        <w:t xml:space="preserve">E </w:t>
      </w:r>
      <w:r>
        <w:t xml:space="preserve"> </w:t>
      </w:r>
      <w:r>
        <w:rPr>
          <w:b/>
          <w:i/>
          <w:sz w:val="28"/>
          <w:u w:val="single"/>
        </w:rPr>
        <w:t>NTRAINEMENT BI-HEBDOMADAIRE</w:t>
      </w:r>
    </w:p>
    <w:p w:rsidR="00737EDB" w:rsidRDefault="00737EDB">
      <w:pPr>
        <w:rPr>
          <w:b/>
          <w:sz w:val="28"/>
        </w:rPr>
      </w:pPr>
      <w:r>
        <w:rPr>
          <w:b/>
          <w:i/>
          <w:sz w:val="28"/>
        </w:rPr>
        <w:tab/>
      </w:r>
      <w:r>
        <w:rPr>
          <w:b/>
          <w:i/>
          <w:sz w:val="28"/>
        </w:rPr>
        <w:tab/>
      </w:r>
      <w:r>
        <w:rPr>
          <w:b/>
          <w:sz w:val="28"/>
        </w:rPr>
        <w:t>UNE COHERENCE ENTRE LE CORPS ET L’ESPRIT</w:t>
      </w:r>
    </w:p>
    <w:p w:rsidR="00737EDB" w:rsidRPr="00CF79FD" w:rsidRDefault="00737EDB">
      <w:pPr>
        <w:rPr>
          <w:b/>
          <w:sz w:val="18"/>
          <w:szCs w:val="18"/>
        </w:rPr>
      </w:pPr>
    </w:p>
    <w:p w:rsidR="00A62AC3" w:rsidRDefault="00737EDB">
      <w:r>
        <w:rPr>
          <w:b/>
          <w:sz w:val="28"/>
        </w:rPr>
        <w:t>Le programme d’entraînement sous contrôle du C.T.D. est essentiellement centré sur les progrès techniques de l’enfant. L’effectif maximum d’une vingtaine d’élèves par groupe permet de proposer des contenus proches de leurs besoins.</w:t>
      </w:r>
      <w:r>
        <w:t xml:space="preserve"> </w:t>
      </w:r>
    </w:p>
    <w:p w:rsidR="001B52E8" w:rsidRDefault="0048252E">
      <w:r>
        <w:rPr>
          <w:noProof/>
          <w:lang w:eastAsia="fr-FR"/>
        </w:rPr>
        <mc:AlternateContent>
          <mc:Choice Requires="wps">
            <w:drawing>
              <wp:anchor distT="0" distB="0" distL="114935" distR="114935" simplePos="0" relativeHeight="251660800" behindDoc="0" locked="0" layoutInCell="1" allowOverlap="1">
                <wp:simplePos x="0" y="0"/>
                <wp:positionH relativeFrom="column">
                  <wp:posOffset>4394835</wp:posOffset>
                </wp:positionH>
                <wp:positionV relativeFrom="paragraph">
                  <wp:posOffset>89536</wp:posOffset>
                </wp:positionV>
                <wp:extent cx="2505710" cy="1988820"/>
                <wp:effectExtent l="0" t="0" r="27940" b="1143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1988820"/>
                        </a:xfrm>
                        <a:prstGeom prst="rect">
                          <a:avLst/>
                        </a:prstGeom>
                        <a:solidFill>
                          <a:srgbClr val="FFFFFF"/>
                        </a:solidFill>
                        <a:ln w="6350">
                          <a:solidFill>
                            <a:schemeClr val="bg1">
                              <a:lumMod val="100000"/>
                              <a:lumOff val="0"/>
                            </a:schemeClr>
                          </a:solidFill>
                          <a:miter lim="800000"/>
                          <a:headEnd/>
                          <a:tailEnd/>
                        </a:ln>
                      </wps:spPr>
                      <wps:txbx>
                        <w:txbxContent>
                          <w:p w:rsidR="004C6754" w:rsidRPr="001B52E8" w:rsidRDefault="004C6754">
                            <w:pPr>
                              <w:pBdr>
                                <w:top w:val="single" w:sz="20" w:space="1" w:color="FF0000"/>
                                <w:left w:val="single" w:sz="20" w:space="4" w:color="FF0000"/>
                                <w:bottom w:val="single" w:sz="20" w:space="1" w:color="FF0000"/>
                                <w:right w:val="single" w:sz="20" w:space="4" w:color="FF0000"/>
                              </w:pBdr>
                              <w:shd w:val="clear" w:color="auto" w:fill="FFFF00"/>
                              <w:rPr>
                                <w:b/>
                                <w:i/>
                                <w:sz w:val="22"/>
                                <w:szCs w:val="22"/>
                              </w:rPr>
                            </w:pPr>
                            <w:r w:rsidRPr="001B52E8">
                              <w:rPr>
                                <w:b/>
                                <w:i/>
                                <w:sz w:val="22"/>
                                <w:szCs w:val="22"/>
                              </w:rPr>
                              <w:t>UN EMPLOI DU TEMPS AMENAGE</w:t>
                            </w:r>
                          </w:p>
                          <w:p w:rsidR="004C6754" w:rsidRPr="00CF79FD" w:rsidRDefault="004C6754">
                            <w:pPr>
                              <w:pBdr>
                                <w:top w:val="single" w:sz="20" w:space="1" w:color="FF0000"/>
                                <w:left w:val="single" w:sz="20" w:space="4" w:color="FF0000"/>
                                <w:bottom w:val="single" w:sz="20" w:space="1" w:color="FF0000"/>
                                <w:right w:val="single" w:sz="20" w:space="4" w:color="FF0000"/>
                              </w:pBdr>
                              <w:shd w:val="clear" w:color="auto" w:fill="FFFF00"/>
                              <w:rPr>
                                <w:b/>
                                <w:sz w:val="18"/>
                                <w:szCs w:val="18"/>
                              </w:rPr>
                            </w:pPr>
                          </w:p>
                          <w:p w:rsidR="00D8438C" w:rsidRDefault="004C6754" w:rsidP="00D8438C">
                            <w:pPr>
                              <w:pBdr>
                                <w:top w:val="single" w:sz="20" w:space="1" w:color="FF0000"/>
                                <w:left w:val="single" w:sz="20" w:space="4" w:color="FF0000"/>
                                <w:bottom w:val="single" w:sz="20" w:space="1" w:color="FF0000"/>
                                <w:right w:val="single" w:sz="20" w:space="4" w:color="FF0000"/>
                              </w:pBdr>
                              <w:shd w:val="clear" w:color="auto" w:fill="FFFF00"/>
                              <w:rPr>
                                <w:sz w:val="20"/>
                              </w:rPr>
                            </w:pPr>
                            <w:r>
                              <w:rPr>
                                <w:b/>
                                <w:sz w:val="20"/>
                              </w:rPr>
                              <w:t>Lundi</w:t>
                            </w:r>
                            <w:r w:rsidR="00D8438C">
                              <w:rPr>
                                <w:sz w:val="20"/>
                              </w:rPr>
                              <w:t> : Cours au Collège jusqu’à 14</w:t>
                            </w:r>
                            <w:r>
                              <w:rPr>
                                <w:sz w:val="20"/>
                              </w:rPr>
                              <w:t>h00</w:t>
                            </w:r>
                            <w:r w:rsidR="00D8438C">
                              <w:rPr>
                                <w:sz w:val="20"/>
                              </w:rPr>
                              <w:t xml:space="preserve"> puis entraînement de 14h00-16h00.</w:t>
                            </w:r>
                          </w:p>
                          <w:p w:rsidR="004C6754" w:rsidRPr="00D8438C" w:rsidRDefault="004C6754">
                            <w:pPr>
                              <w:pBdr>
                                <w:top w:val="single" w:sz="20" w:space="1" w:color="FF0000"/>
                                <w:left w:val="single" w:sz="20" w:space="4" w:color="FF0000"/>
                                <w:bottom w:val="single" w:sz="20" w:space="1" w:color="FF0000"/>
                                <w:right w:val="single" w:sz="20" w:space="4" w:color="FF0000"/>
                              </w:pBdr>
                              <w:shd w:val="clear" w:color="auto" w:fill="FFFF00"/>
                            </w:pPr>
                            <w:r>
                              <w:rPr>
                                <w:sz w:val="20"/>
                              </w:rPr>
                              <w:t>.</w:t>
                            </w:r>
                          </w:p>
                          <w:p w:rsidR="004C6754" w:rsidRDefault="004C6754" w:rsidP="00891E78">
                            <w:pPr>
                              <w:pStyle w:val="Titre6"/>
                            </w:pPr>
                            <w:r w:rsidRPr="00283660">
                              <w:rPr>
                                <w:sz w:val="20"/>
                                <w:szCs w:val="20"/>
                              </w:rPr>
                              <w:t>Mardi :</w:t>
                            </w:r>
                            <w:r>
                              <w:t xml:space="preserve"> </w:t>
                            </w:r>
                            <w:r w:rsidR="00D8438C">
                              <w:rPr>
                                <w:b w:val="0"/>
                                <w:sz w:val="20"/>
                                <w:szCs w:val="20"/>
                              </w:rPr>
                              <w:t>Cours au Collège jusqu’à 17</w:t>
                            </w:r>
                            <w:r w:rsidRPr="00283660">
                              <w:rPr>
                                <w:b w:val="0"/>
                                <w:sz w:val="20"/>
                                <w:szCs w:val="20"/>
                              </w:rPr>
                              <w:t>h00.</w:t>
                            </w:r>
                          </w:p>
                          <w:p w:rsidR="004C6754" w:rsidRPr="00CF79FD" w:rsidRDefault="004C6754">
                            <w:pPr>
                              <w:pBdr>
                                <w:top w:val="single" w:sz="20" w:space="1" w:color="FF0000"/>
                                <w:left w:val="single" w:sz="20" w:space="4" w:color="FF0000"/>
                                <w:bottom w:val="single" w:sz="20" w:space="1" w:color="FF0000"/>
                                <w:right w:val="single" w:sz="20" w:space="4" w:color="FF0000"/>
                              </w:pBdr>
                              <w:shd w:val="clear" w:color="auto" w:fill="FFFF00"/>
                              <w:rPr>
                                <w:sz w:val="16"/>
                                <w:szCs w:val="16"/>
                              </w:rPr>
                            </w:pPr>
                          </w:p>
                          <w:p w:rsidR="004C6754" w:rsidRDefault="004C6754">
                            <w:pPr>
                              <w:pBdr>
                                <w:top w:val="single" w:sz="20" w:space="1" w:color="FF0000"/>
                                <w:left w:val="single" w:sz="20" w:space="4" w:color="FF0000"/>
                                <w:bottom w:val="single" w:sz="20" w:space="1" w:color="FF0000"/>
                                <w:right w:val="single" w:sz="20" w:space="4" w:color="FF0000"/>
                              </w:pBdr>
                              <w:shd w:val="clear" w:color="auto" w:fill="FFFF00"/>
                              <w:rPr>
                                <w:sz w:val="20"/>
                              </w:rPr>
                            </w:pPr>
                            <w:r>
                              <w:rPr>
                                <w:b/>
                                <w:sz w:val="20"/>
                              </w:rPr>
                              <w:t>Mercredi</w:t>
                            </w:r>
                            <w:r>
                              <w:rPr>
                                <w:sz w:val="20"/>
                              </w:rPr>
                              <w:t> : Cours au Collège jusqu’à 12h.</w:t>
                            </w:r>
                          </w:p>
                          <w:p w:rsidR="004C6754" w:rsidRPr="00CF79FD" w:rsidRDefault="004C6754">
                            <w:pPr>
                              <w:pBdr>
                                <w:top w:val="single" w:sz="20" w:space="1" w:color="FF0000"/>
                                <w:left w:val="single" w:sz="20" w:space="4" w:color="FF0000"/>
                                <w:bottom w:val="single" w:sz="20" w:space="1" w:color="FF0000"/>
                                <w:right w:val="single" w:sz="20" w:space="4" w:color="FF0000"/>
                              </w:pBdr>
                              <w:shd w:val="clear" w:color="auto" w:fill="FFFF00"/>
                              <w:rPr>
                                <w:sz w:val="16"/>
                                <w:szCs w:val="16"/>
                              </w:rPr>
                            </w:pPr>
                          </w:p>
                          <w:p w:rsidR="004C6754" w:rsidRDefault="004C6754">
                            <w:pPr>
                              <w:pBdr>
                                <w:top w:val="single" w:sz="20" w:space="1" w:color="FF0000"/>
                                <w:left w:val="single" w:sz="20" w:space="4" w:color="FF0000"/>
                                <w:bottom w:val="single" w:sz="20" w:space="1" w:color="FF0000"/>
                                <w:right w:val="single" w:sz="20" w:space="4" w:color="FF0000"/>
                              </w:pBdr>
                              <w:shd w:val="clear" w:color="auto" w:fill="FFFF00"/>
                              <w:rPr>
                                <w:sz w:val="20"/>
                              </w:rPr>
                            </w:pPr>
                            <w:r>
                              <w:rPr>
                                <w:b/>
                                <w:sz w:val="20"/>
                              </w:rPr>
                              <w:t>Jeudi</w:t>
                            </w:r>
                            <w:r>
                              <w:rPr>
                                <w:sz w:val="20"/>
                              </w:rPr>
                              <w:t> : Cours au Collège jusqu’à 15h00.</w:t>
                            </w:r>
                          </w:p>
                          <w:p w:rsidR="004C6754" w:rsidRDefault="004C6754">
                            <w:pPr>
                              <w:pBdr>
                                <w:top w:val="single" w:sz="20" w:space="1" w:color="FF0000"/>
                                <w:left w:val="single" w:sz="20" w:space="4" w:color="FF0000"/>
                                <w:bottom w:val="single" w:sz="20" w:space="1" w:color="FF0000"/>
                                <w:right w:val="single" w:sz="20" w:space="4" w:color="FF0000"/>
                              </w:pBdr>
                              <w:shd w:val="clear" w:color="auto" w:fill="FFFF00"/>
                              <w:rPr>
                                <w:sz w:val="20"/>
                              </w:rPr>
                            </w:pPr>
                            <w:r>
                              <w:rPr>
                                <w:sz w:val="20"/>
                              </w:rPr>
                              <w:t>Puis entraînement de 15h00-17h00.</w:t>
                            </w:r>
                          </w:p>
                          <w:p w:rsidR="004C6754" w:rsidRPr="00CF79FD" w:rsidRDefault="004C6754">
                            <w:pPr>
                              <w:pBdr>
                                <w:top w:val="single" w:sz="20" w:space="1" w:color="FF0000"/>
                                <w:left w:val="single" w:sz="20" w:space="4" w:color="FF0000"/>
                                <w:bottom w:val="single" w:sz="20" w:space="1" w:color="FF0000"/>
                                <w:right w:val="single" w:sz="20" w:space="4" w:color="FF0000"/>
                              </w:pBdr>
                              <w:shd w:val="clear" w:color="auto" w:fill="FFFF00"/>
                              <w:rPr>
                                <w:sz w:val="16"/>
                                <w:szCs w:val="16"/>
                              </w:rPr>
                            </w:pPr>
                          </w:p>
                          <w:p w:rsidR="004C6754" w:rsidRDefault="004C6754">
                            <w:pPr>
                              <w:pBdr>
                                <w:top w:val="single" w:sz="20" w:space="1" w:color="FF0000"/>
                                <w:left w:val="single" w:sz="20" w:space="4" w:color="FF0000"/>
                                <w:bottom w:val="single" w:sz="20" w:space="1" w:color="FF0000"/>
                                <w:right w:val="single" w:sz="20" w:space="4" w:color="FF0000"/>
                              </w:pBdr>
                              <w:shd w:val="clear" w:color="auto" w:fill="FFFF00"/>
                              <w:rPr>
                                <w:sz w:val="20"/>
                              </w:rPr>
                            </w:pPr>
                            <w:r>
                              <w:rPr>
                                <w:b/>
                                <w:sz w:val="20"/>
                              </w:rPr>
                              <w:t>Vendredi</w:t>
                            </w:r>
                            <w:r>
                              <w:rPr>
                                <w:sz w:val="20"/>
                              </w:rPr>
                              <w:t> : Cours au Collège jusqu’à 17h00.</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2" type="#_x0000_t202" style="position:absolute;margin-left:346.05pt;margin-top:7.05pt;width:197.3pt;height:156.6pt;z-index:2516608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" strokecolor="white [3212]" strokeweight=".5pt">
                <v:textbox inset="7.45pt,3.85pt,7.45pt,3.85pt">
                  <w:txbxContent>
                    <w:p w:rsidR="004C6754" w:rsidRPr="001B52E8" w:rsidRDefault="004C6754">
                      <w:pPr>
                        <w:pBdr>
                          <w:top w:val="single" w:sz="20" w:space="1" w:color="FF0000"/>
                          <w:left w:val="single" w:sz="20" w:space="4" w:color="FF0000"/>
                          <w:bottom w:val="single" w:sz="20" w:space="1" w:color="FF0000"/>
                          <w:right w:val="single" w:sz="20" w:space="4" w:color="FF0000"/>
                        </w:pBdr>
                        <w:shd w:val="clear" w:color="auto" w:fill="FFFF00"/>
                        <w:rPr>
                          <w:b/>
                          <w:i/>
                          <w:sz w:val="22"/>
                          <w:szCs w:val="22"/>
                        </w:rPr>
                      </w:pPr>
                      <w:r w:rsidRPr="001B52E8">
                        <w:rPr>
                          <w:b/>
                          <w:i/>
                          <w:sz w:val="22"/>
                          <w:szCs w:val="22"/>
                        </w:rPr>
                        <w:t>UN EMPLOI DU TEMPS AMENAGE</w:t>
                      </w:r>
                    </w:p>
                    <w:p w:rsidR="004C6754" w:rsidRPr="00CF79FD" w:rsidRDefault="004C6754">
                      <w:pPr>
                        <w:pBdr>
                          <w:top w:val="single" w:sz="20" w:space="1" w:color="FF0000"/>
                          <w:left w:val="single" w:sz="20" w:space="4" w:color="FF0000"/>
                          <w:bottom w:val="single" w:sz="20" w:space="1" w:color="FF0000"/>
                          <w:right w:val="single" w:sz="20" w:space="4" w:color="FF0000"/>
                        </w:pBdr>
                        <w:shd w:val="clear" w:color="auto" w:fill="FFFF00"/>
                        <w:rPr>
                          <w:b/>
                          <w:sz w:val="18"/>
                          <w:szCs w:val="18"/>
                        </w:rPr>
                      </w:pPr>
                    </w:p>
                    <w:p w:rsidR="00D8438C" w:rsidRDefault="004C6754" w:rsidP="00D8438C">
                      <w:pPr>
                        <w:pBdr>
                          <w:top w:val="single" w:sz="20" w:space="1" w:color="FF0000"/>
                          <w:left w:val="single" w:sz="20" w:space="4" w:color="FF0000"/>
                          <w:bottom w:val="single" w:sz="20" w:space="1" w:color="FF0000"/>
                          <w:right w:val="single" w:sz="20" w:space="4" w:color="FF0000"/>
                        </w:pBdr>
                        <w:shd w:val="clear" w:color="auto" w:fill="FFFF00"/>
                        <w:rPr>
                          <w:sz w:val="20"/>
                        </w:rPr>
                      </w:pPr>
                      <w:r>
                        <w:rPr>
                          <w:b/>
                          <w:sz w:val="20"/>
                        </w:rPr>
                        <w:t>Lundi</w:t>
                      </w:r>
                      <w:r w:rsidR="00D8438C">
                        <w:rPr>
                          <w:sz w:val="20"/>
                        </w:rPr>
                        <w:t> : Cours au Collège jusqu’à 14</w:t>
                      </w:r>
                      <w:r>
                        <w:rPr>
                          <w:sz w:val="20"/>
                        </w:rPr>
                        <w:t>h00</w:t>
                      </w:r>
                      <w:r w:rsidR="00D8438C">
                        <w:rPr>
                          <w:sz w:val="20"/>
                        </w:rPr>
                        <w:t xml:space="preserve"> puis entraînement de 14h00-16h00.</w:t>
                      </w:r>
                    </w:p>
                    <w:p w:rsidR="004C6754" w:rsidRPr="00D8438C" w:rsidRDefault="004C6754">
                      <w:pPr>
                        <w:pBdr>
                          <w:top w:val="single" w:sz="20" w:space="1" w:color="FF0000"/>
                          <w:left w:val="single" w:sz="20" w:space="4" w:color="FF0000"/>
                          <w:bottom w:val="single" w:sz="20" w:space="1" w:color="FF0000"/>
                          <w:right w:val="single" w:sz="20" w:space="4" w:color="FF0000"/>
                        </w:pBdr>
                        <w:shd w:val="clear" w:color="auto" w:fill="FFFF00"/>
                      </w:pPr>
                      <w:r>
                        <w:rPr>
                          <w:sz w:val="20"/>
                        </w:rPr>
                        <w:t>.</w:t>
                      </w:r>
                    </w:p>
                    <w:p w:rsidR="004C6754" w:rsidRDefault="004C6754" w:rsidP="00891E78">
                      <w:pPr>
                        <w:pStyle w:val="Titre6"/>
                      </w:pPr>
                      <w:r w:rsidRPr="00283660">
                        <w:rPr>
                          <w:sz w:val="20"/>
                          <w:szCs w:val="20"/>
                        </w:rPr>
                        <w:t>Mardi :</w:t>
                      </w:r>
                      <w:r>
                        <w:t xml:space="preserve"> </w:t>
                      </w:r>
                      <w:r w:rsidR="00D8438C">
                        <w:rPr>
                          <w:b w:val="0"/>
                          <w:sz w:val="20"/>
                          <w:szCs w:val="20"/>
                        </w:rPr>
                        <w:t>Cours au Collège jusqu’à 17</w:t>
                      </w:r>
                      <w:r w:rsidRPr="00283660">
                        <w:rPr>
                          <w:b w:val="0"/>
                          <w:sz w:val="20"/>
                          <w:szCs w:val="20"/>
                        </w:rPr>
                        <w:t>h00.</w:t>
                      </w:r>
                    </w:p>
                    <w:p w:rsidR="004C6754" w:rsidRPr="00CF79FD" w:rsidRDefault="004C6754">
                      <w:pPr>
                        <w:pBdr>
                          <w:top w:val="single" w:sz="20" w:space="1" w:color="FF0000"/>
                          <w:left w:val="single" w:sz="20" w:space="4" w:color="FF0000"/>
                          <w:bottom w:val="single" w:sz="20" w:space="1" w:color="FF0000"/>
                          <w:right w:val="single" w:sz="20" w:space="4" w:color="FF0000"/>
                        </w:pBdr>
                        <w:shd w:val="clear" w:color="auto" w:fill="FFFF00"/>
                        <w:rPr>
                          <w:sz w:val="16"/>
                          <w:szCs w:val="16"/>
                        </w:rPr>
                      </w:pPr>
                    </w:p>
                    <w:p w:rsidR="004C6754" w:rsidRDefault="004C6754">
                      <w:pPr>
                        <w:pBdr>
                          <w:top w:val="single" w:sz="20" w:space="1" w:color="FF0000"/>
                          <w:left w:val="single" w:sz="20" w:space="4" w:color="FF0000"/>
                          <w:bottom w:val="single" w:sz="20" w:space="1" w:color="FF0000"/>
                          <w:right w:val="single" w:sz="20" w:space="4" w:color="FF0000"/>
                        </w:pBdr>
                        <w:shd w:val="clear" w:color="auto" w:fill="FFFF00"/>
                        <w:rPr>
                          <w:sz w:val="20"/>
                        </w:rPr>
                      </w:pPr>
                      <w:r>
                        <w:rPr>
                          <w:b/>
                          <w:sz w:val="20"/>
                        </w:rPr>
                        <w:t>Mercredi</w:t>
                      </w:r>
                      <w:r>
                        <w:rPr>
                          <w:sz w:val="20"/>
                        </w:rPr>
                        <w:t> : Cours au Collège jusqu’à 12h.</w:t>
                      </w:r>
                    </w:p>
                    <w:p w:rsidR="004C6754" w:rsidRPr="00CF79FD" w:rsidRDefault="004C6754">
                      <w:pPr>
                        <w:pBdr>
                          <w:top w:val="single" w:sz="20" w:space="1" w:color="FF0000"/>
                          <w:left w:val="single" w:sz="20" w:space="4" w:color="FF0000"/>
                          <w:bottom w:val="single" w:sz="20" w:space="1" w:color="FF0000"/>
                          <w:right w:val="single" w:sz="20" w:space="4" w:color="FF0000"/>
                        </w:pBdr>
                        <w:shd w:val="clear" w:color="auto" w:fill="FFFF00"/>
                        <w:rPr>
                          <w:sz w:val="16"/>
                          <w:szCs w:val="16"/>
                        </w:rPr>
                      </w:pPr>
                    </w:p>
                    <w:p w:rsidR="004C6754" w:rsidRDefault="004C6754">
                      <w:pPr>
                        <w:pBdr>
                          <w:top w:val="single" w:sz="20" w:space="1" w:color="FF0000"/>
                          <w:left w:val="single" w:sz="20" w:space="4" w:color="FF0000"/>
                          <w:bottom w:val="single" w:sz="20" w:space="1" w:color="FF0000"/>
                          <w:right w:val="single" w:sz="20" w:space="4" w:color="FF0000"/>
                        </w:pBdr>
                        <w:shd w:val="clear" w:color="auto" w:fill="FFFF00"/>
                        <w:rPr>
                          <w:sz w:val="20"/>
                        </w:rPr>
                      </w:pPr>
                      <w:r>
                        <w:rPr>
                          <w:b/>
                          <w:sz w:val="20"/>
                        </w:rPr>
                        <w:t>Jeudi</w:t>
                      </w:r>
                      <w:r>
                        <w:rPr>
                          <w:sz w:val="20"/>
                        </w:rPr>
                        <w:t> : Cours au Collège jusqu’à 15h00.</w:t>
                      </w:r>
                    </w:p>
                    <w:p w:rsidR="004C6754" w:rsidRDefault="004C6754">
                      <w:pPr>
                        <w:pBdr>
                          <w:top w:val="single" w:sz="20" w:space="1" w:color="FF0000"/>
                          <w:left w:val="single" w:sz="20" w:space="4" w:color="FF0000"/>
                          <w:bottom w:val="single" w:sz="20" w:space="1" w:color="FF0000"/>
                          <w:right w:val="single" w:sz="20" w:space="4" w:color="FF0000"/>
                        </w:pBdr>
                        <w:shd w:val="clear" w:color="auto" w:fill="FFFF00"/>
                        <w:rPr>
                          <w:sz w:val="20"/>
                        </w:rPr>
                      </w:pPr>
                      <w:r>
                        <w:rPr>
                          <w:sz w:val="20"/>
                        </w:rPr>
                        <w:t>Puis entraînement de 15h00-17h00.</w:t>
                      </w:r>
                    </w:p>
                    <w:p w:rsidR="004C6754" w:rsidRPr="00CF79FD" w:rsidRDefault="004C6754">
                      <w:pPr>
                        <w:pBdr>
                          <w:top w:val="single" w:sz="20" w:space="1" w:color="FF0000"/>
                          <w:left w:val="single" w:sz="20" w:space="4" w:color="FF0000"/>
                          <w:bottom w:val="single" w:sz="20" w:space="1" w:color="FF0000"/>
                          <w:right w:val="single" w:sz="20" w:space="4" w:color="FF0000"/>
                        </w:pBdr>
                        <w:shd w:val="clear" w:color="auto" w:fill="FFFF00"/>
                        <w:rPr>
                          <w:sz w:val="16"/>
                          <w:szCs w:val="16"/>
                        </w:rPr>
                      </w:pPr>
                    </w:p>
                    <w:p w:rsidR="004C6754" w:rsidRDefault="004C6754">
                      <w:pPr>
                        <w:pBdr>
                          <w:top w:val="single" w:sz="20" w:space="1" w:color="FF0000"/>
                          <w:left w:val="single" w:sz="20" w:space="4" w:color="FF0000"/>
                          <w:bottom w:val="single" w:sz="20" w:space="1" w:color="FF0000"/>
                          <w:right w:val="single" w:sz="20" w:space="4" w:color="FF0000"/>
                        </w:pBdr>
                        <w:shd w:val="clear" w:color="auto" w:fill="FFFF00"/>
                        <w:rPr>
                          <w:sz w:val="20"/>
                        </w:rPr>
                      </w:pPr>
                      <w:r>
                        <w:rPr>
                          <w:b/>
                          <w:sz w:val="20"/>
                        </w:rPr>
                        <w:t>Vendredi</w:t>
                      </w:r>
                      <w:r>
                        <w:rPr>
                          <w:sz w:val="20"/>
                        </w:rPr>
                        <w:t> : Cours au Collège jusqu’à 17h00.</w:t>
                      </w:r>
                    </w:p>
                  </w:txbxContent>
                </v:textbox>
              </v:shape>
            </w:pict>
          </mc:Fallback>
        </mc:AlternateContent>
      </w:r>
      <w:r>
        <w:rPr>
          <w:noProof/>
        </w:rPr>
        <mc:AlternateContent>
          <mc:Choice Requires="wps">
            <w:drawing>
              <wp:anchor distT="45720" distB="45720" distL="114300" distR="114300" simplePos="0" relativeHeight="251663872" behindDoc="0" locked="0" layoutInCell="1" allowOverlap="1">
                <wp:simplePos x="0" y="0"/>
                <wp:positionH relativeFrom="column">
                  <wp:posOffset>-55245</wp:posOffset>
                </wp:positionH>
                <wp:positionV relativeFrom="paragraph">
                  <wp:posOffset>127635</wp:posOffset>
                </wp:positionV>
                <wp:extent cx="4160520" cy="1935480"/>
                <wp:effectExtent l="0" t="0" r="0" b="762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0520" cy="1935480"/>
                        </a:xfrm>
                        <a:prstGeom prst="rect">
                          <a:avLst/>
                        </a:prstGeom>
                        <a:solidFill>
                          <a:srgbClr val="FFFFFF"/>
                        </a:solidFill>
                        <a:ln w="9525">
                          <a:noFill/>
                          <a:miter lim="800000"/>
                          <a:headEnd/>
                          <a:tailEnd/>
                        </a:ln>
                      </wps:spPr>
                      <wps:txbx>
                        <w:txbxContent>
                          <w:p w:rsidR="0048252E" w:rsidRDefault="0048252E">
                            <w:r>
                              <w:rPr>
                                <w:noProof/>
                                <w:lang w:eastAsia="fr-FR"/>
                              </w:rPr>
                              <w:drawing>
                                <wp:inline distT="0" distB="0" distL="0" distR="0" wp14:anchorId="3807CDED" wp14:editId="12803B2D">
                                  <wp:extent cx="4570568" cy="1825625"/>
                                  <wp:effectExtent l="0" t="0" r="1905" b="317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97060" cy="18761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3" type="#_x0000_t202" style="position:absolute;margin-left:-4.35pt;margin-top:10.05pt;width:327.6pt;height:152.4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" stroked="f">
                <v:textbox>
                  <w:txbxContent>
                    <w:p w:rsidR="0048252E" w:rsidRDefault="0048252E">
                      <w:r>
                        <w:rPr>
                          <w:noProof/>
                          <w:lang w:eastAsia="fr-FR"/>
                        </w:rPr>
                        <w:drawing>
                          <wp:inline distT="0" distB="0" distL="0" distR="0" wp14:anchorId="3807CDED" wp14:editId="12803B2D">
                            <wp:extent cx="4570568" cy="1825625"/>
                            <wp:effectExtent l="0" t="0" r="1905" b="317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97060" cy="1876150"/>
                                    </a:xfrm>
                                    <a:prstGeom prst="rect">
                                      <a:avLst/>
                                    </a:prstGeom>
                                  </pic:spPr>
                                </pic:pic>
                              </a:graphicData>
                            </a:graphic>
                          </wp:inline>
                        </w:drawing>
                      </w:r>
                    </w:p>
                  </w:txbxContent>
                </v:textbox>
                <w10:wrap type="square"/>
              </v:shape>
            </w:pict>
          </mc:Fallback>
        </mc:AlternateContent>
      </w:r>
    </w:p>
    <w:p w:rsidR="00DB49A5" w:rsidRDefault="00DB49A5" w:rsidP="00DB49A5"/>
    <w:p w:rsidR="00DB49A5" w:rsidRDefault="00DB49A5">
      <w:pPr>
        <w:suppressAutoHyphens w:val="0"/>
      </w:pPr>
    </w:p>
    <w:p w:rsidR="00DB49A5" w:rsidRPr="00CF79FD" w:rsidRDefault="00DB49A5" w:rsidP="00CF79FD">
      <w:pPr>
        <w:suppressAutoHyphens w:val="0"/>
        <w:jc w:val="center"/>
        <w:rPr>
          <w:b/>
          <w:i/>
          <w:sz w:val="28"/>
          <w:szCs w:val="28"/>
        </w:rPr>
      </w:pPr>
      <w:r w:rsidRPr="004C6754">
        <w:rPr>
          <w:rFonts w:ascii="Arial Black" w:hAnsi="Arial Black"/>
          <w:b/>
          <w:i/>
          <w:sz w:val="28"/>
          <w:szCs w:val="28"/>
        </w:rPr>
        <w:t>PORTES OUVERTES</w:t>
      </w:r>
      <w:r w:rsidRPr="00CF79FD">
        <w:rPr>
          <w:b/>
          <w:i/>
          <w:sz w:val="28"/>
          <w:szCs w:val="28"/>
        </w:rPr>
        <w:t xml:space="preserve"> </w:t>
      </w:r>
      <w:r w:rsidRPr="00EB238D">
        <w:rPr>
          <w:rFonts w:ascii="Arial Black" w:hAnsi="Arial Black"/>
          <w:b/>
          <w:i/>
          <w:sz w:val="28"/>
          <w:szCs w:val="28"/>
        </w:rPr>
        <w:t>au COLLEGE CARNOT</w:t>
      </w:r>
    </w:p>
    <w:p w:rsidR="0048252E" w:rsidRDefault="0048252E" w:rsidP="00CF79FD">
      <w:pPr>
        <w:suppressAutoHyphens w:val="0"/>
        <w:jc w:val="center"/>
        <w:rPr>
          <w:rFonts w:ascii="Arial Black" w:hAnsi="Arial Black"/>
          <w:b/>
          <w:i/>
          <w:sz w:val="28"/>
          <w:szCs w:val="28"/>
        </w:rPr>
      </w:pPr>
    </w:p>
    <w:p w:rsidR="0048252E" w:rsidRDefault="0048252E" w:rsidP="00CF79FD">
      <w:pPr>
        <w:suppressAutoHyphens w:val="0"/>
        <w:jc w:val="center"/>
        <w:rPr>
          <w:rFonts w:ascii="Arial Black" w:hAnsi="Arial Black"/>
          <w:b/>
          <w:i/>
          <w:sz w:val="28"/>
          <w:szCs w:val="28"/>
        </w:rPr>
      </w:pPr>
    </w:p>
    <w:p w:rsidR="0048252E" w:rsidRDefault="0048252E" w:rsidP="00CF79FD">
      <w:pPr>
        <w:suppressAutoHyphens w:val="0"/>
        <w:jc w:val="center"/>
        <w:rPr>
          <w:rFonts w:ascii="Arial Black" w:hAnsi="Arial Black"/>
          <w:b/>
          <w:i/>
          <w:sz w:val="28"/>
          <w:szCs w:val="28"/>
        </w:rPr>
      </w:pPr>
    </w:p>
    <w:p w:rsidR="0048252E" w:rsidRDefault="0048252E" w:rsidP="00CF79FD">
      <w:pPr>
        <w:suppressAutoHyphens w:val="0"/>
        <w:jc w:val="center"/>
        <w:rPr>
          <w:rFonts w:ascii="Arial Black" w:hAnsi="Arial Black"/>
          <w:b/>
          <w:i/>
          <w:sz w:val="28"/>
          <w:szCs w:val="28"/>
        </w:rPr>
      </w:pPr>
    </w:p>
    <w:p w:rsidR="0048252E" w:rsidRDefault="0048252E" w:rsidP="00CF79FD">
      <w:pPr>
        <w:suppressAutoHyphens w:val="0"/>
        <w:jc w:val="center"/>
        <w:rPr>
          <w:rFonts w:ascii="Arial Black" w:hAnsi="Arial Black"/>
          <w:b/>
          <w:i/>
          <w:sz w:val="28"/>
          <w:szCs w:val="28"/>
        </w:rPr>
      </w:pPr>
    </w:p>
    <w:p w:rsidR="00DB49A5" w:rsidRPr="004C6754" w:rsidRDefault="00EB238D" w:rsidP="00CF79FD">
      <w:pPr>
        <w:suppressAutoHyphens w:val="0"/>
        <w:jc w:val="center"/>
        <w:rPr>
          <w:rFonts w:ascii="Arial Black" w:hAnsi="Arial Black"/>
          <w:b/>
          <w:i/>
          <w:sz w:val="28"/>
          <w:szCs w:val="28"/>
        </w:rPr>
      </w:pPr>
      <w:r>
        <w:rPr>
          <w:rFonts w:ascii="Arial Black" w:hAnsi="Arial Black"/>
          <w:b/>
          <w:i/>
          <w:sz w:val="28"/>
          <w:szCs w:val="28"/>
        </w:rPr>
        <w:t>SAMEDI   2</w:t>
      </w:r>
      <w:r w:rsidR="00D8438C">
        <w:rPr>
          <w:rFonts w:ascii="Arial Black" w:hAnsi="Arial Black"/>
          <w:b/>
          <w:i/>
          <w:sz w:val="28"/>
          <w:szCs w:val="28"/>
        </w:rPr>
        <w:t xml:space="preserve">9 MARS  </w:t>
      </w:r>
      <w:proofErr w:type="gramStart"/>
      <w:r w:rsidR="00D8438C">
        <w:rPr>
          <w:rFonts w:ascii="Arial Black" w:hAnsi="Arial Black"/>
          <w:b/>
          <w:i/>
          <w:sz w:val="28"/>
          <w:szCs w:val="28"/>
        </w:rPr>
        <w:t>2025</w:t>
      </w:r>
      <w:r w:rsidR="00DB49A5" w:rsidRPr="004C6754">
        <w:rPr>
          <w:rFonts w:ascii="Arial Black" w:hAnsi="Arial Black"/>
          <w:b/>
          <w:i/>
          <w:sz w:val="28"/>
          <w:szCs w:val="28"/>
        </w:rPr>
        <w:t xml:space="preserve">  de</w:t>
      </w:r>
      <w:proofErr w:type="gramEnd"/>
      <w:r w:rsidR="00DB49A5" w:rsidRPr="004C6754">
        <w:rPr>
          <w:rFonts w:ascii="Arial Black" w:hAnsi="Arial Black"/>
          <w:b/>
          <w:i/>
          <w:sz w:val="28"/>
          <w:szCs w:val="28"/>
        </w:rPr>
        <w:t xml:space="preserve">  9h à 12h</w:t>
      </w:r>
    </w:p>
    <w:p w:rsidR="00CF79FD" w:rsidRPr="004C6754" w:rsidRDefault="00CF79FD" w:rsidP="00CF79FD">
      <w:pPr>
        <w:suppressAutoHyphens w:val="0"/>
        <w:jc w:val="center"/>
        <w:rPr>
          <w:b/>
          <w:i/>
          <w:sz w:val="16"/>
          <w:szCs w:val="16"/>
        </w:rPr>
      </w:pPr>
    </w:p>
    <w:p w:rsidR="00DB49A5" w:rsidRDefault="00DB49A5" w:rsidP="00DB49A5">
      <w:pPr>
        <w:ind w:right="-567"/>
        <w:rPr>
          <w:i/>
          <w:sz w:val="26"/>
          <w:szCs w:val="26"/>
        </w:rPr>
      </w:pPr>
      <w:r>
        <w:rPr>
          <w:b/>
          <w:i/>
          <w:sz w:val="26"/>
          <w:szCs w:val="26"/>
        </w:rPr>
        <w:t xml:space="preserve">* Le dossier de candidature </w:t>
      </w:r>
      <w:r w:rsidR="00D8438C">
        <w:rPr>
          <w:b/>
          <w:i/>
          <w:sz w:val="26"/>
          <w:szCs w:val="26"/>
        </w:rPr>
        <w:t>pour une entrée en 6</w:t>
      </w:r>
      <w:r w:rsidR="00D8438C" w:rsidRPr="00D8438C">
        <w:rPr>
          <w:b/>
          <w:i/>
          <w:sz w:val="26"/>
          <w:szCs w:val="26"/>
          <w:vertAlign w:val="superscript"/>
        </w:rPr>
        <w:t>ème</w:t>
      </w:r>
      <w:r w:rsidR="00D8438C">
        <w:rPr>
          <w:b/>
          <w:i/>
          <w:sz w:val="26"/>
          <w:szCs w:val="26"/>
        </w:rPr>
        <w:t xml:space="preserve"> ou 5</w:t>
      </w:r>
      <w:r w:rsidR="00D8438C" w:rsidRPr="00D8438C">
        <w:rPr>
          <w:b/>
          <w:i/>
          <w:sz w:val="26"/>
          <w:szCs w:val="26"/>
          <w:vertAlign w:val="superscript"/>
        </w:rPr>
        <w:t>ème</w:t>
      </w:r>
      <w:r w:rsidR="00D8438C">
        <w:rPr>
          <w:b/>
          <w:i/>
          <w:sz w:val="26"/>
          <w:szCs w:val="26"/>
        </w:rPr>
        <w:t xml:space="preserve"> </w:t>
      </w:r>
      <w:r>
        <w:rPr>
          <w:i/>
          <w:sz w:val="26"/>
          <w:szCs w:val="26"/>
        </w:rPr>
        <w:t>peut être téléchargé sur le</w:t>
      </w:r>
      <w:r>
        <w:rPr>
          <w:b/>
          <w:i/>
          <w:sz w:val="26"/>
          <w:szCs w:val="26"/>
        </w:rPr>
        <w:t xml:space="preserve"> site du collège </w:t>
      </w:r>
      <w:proofErr w:type="spellStart"/>
      <w:r>
        <w:rPr>
          <w:b/>
          <w:i/>
          <w:sz w:val="26"/>
          <w:szCs w:val="26"/>
        </w:rPr>
        <w:t>carnot</w:t>
      </w:r>
      <w:proofErr w:type="spellEnd"/>
      <w:r>
        <w:rPr>
          <w:b/>
          <w:i/>
          <w:sz w:val="26"/>
          <w:szCs w:val="26"/>
        </w:rPr>
        <w:t xml:space="preserve"> </w:t>
      </w:r>
      <w:hyperlink r:id="rId12" w:history="1">
        <w:r>
          <w:rPr>
            <w:rStyle w:val="Lienhypertexte"/>
            <w:b/>
            <w:i/>
            <w:sz w:val="26"/>
            <w:szCs w:val="26"/>
          </w:rPr>
          <w:t>http://carnot.entmip.fr</w:t>
        </w:r>
      </w:hyperlink>
      <w:r>
        <w:rPr>
          <w:b/>
          <w:i/>
          <w:sz w:val="26"/>
          <w:szCs w:val="26"/>
        </w:rPr>
        <w:t xml:space="preserve"> </w:t>
      </w:r>
      <w:r>
        <w:rPr>
          <w:i/>
          <w:sz w:val="26"/>
          <w:szCs w:val="26"/>
        </w:rPr>
        <w:t xml:space="preserve">ou retiré au </w:t>
      </w:r>
      <w:r w:rsidR="00D8438C">
        <w:rPr>
          <w:i/>
          <w:sz w:val="26"/>
          <w:szCs w:val="26"/>
        </w:rPr>
        <w:t>secrétariat du collège (05 62 58 68 50</w:t>
      </w:r>
      <w:r>
        <w:rPr>
          <w:i/>
          <w:sz w:val="26"/>
          <w:szCs w:val="26"/>
        </w:rPr>
        <w:t>).</w:t>
      </w:r>
    </w:p>
    <w:p w:rsidR="0048252E" w:rsidRDefault="0048252E" w:rsidP="00DB49A5">
      <w:pPr>
        <w:ind w:right="-567"/>
      </w:pPr>
    </w:p>
    <w:p w:rsidR="00DB49A5" w:rsidRDefault="00DB49A5" w:rsidP="00DB49A5">
      <w:pPr>
        <w:ind w:right="-567"/>
      </w:pPr>
      <w:r>
        <w:rPr>
          <w:b/>
          <w:i/>
          <w:sz w:val="26"/>
          <w:szCs w:val="26"/>
        </w:rPr>
        <w:t>* Ces dossiers sont examinés par une commission qui établit la liste définit</w:t>
      </w:r>
      <w:r w:rsidR="00CF79FD">
        <w:rPr>
          <w:b/>
          <w:i/>
          <w:sz w:val="26"/>
          <w:szCs w:val="26"/>
        </w:rPr>
        <w:t>ive des admis au moi</w:t>
      </w:r>
      <w:bookmarkStart w:id="0" w:name="_GoBack"/>
      <w:bookmarkEnd w:id="0"/>
      <w:r w:rsidR="00CF79FD">
        <w:rPr>
          <w:b/>
          <w:i/>
          <w:sz w:val="26"/>
          <w:szCs w:val="26"/>
        </w:rPr>
        <w:t>s de juin</w:t>
      </w:r>
      <w:r>
        <w:rPr>
          <w:b/>
          <w:i/>
          <w:sz w:val="26"/>
          <w:szCs w:val="26"/>
        </w:rPr>
        <w:t>.</w:t>
      </w:r>
    </w:p>
    <w:sectPr w:rsidR="00DB49A5" w:rsidSect="00407321">
      <w:pgSz w:w="11906" w:h="16838"/>
      <w:pgMar w:top="397" w:right="567" w:bottom="397" w:left="567" w:header="720" w:footer="720" w:gutter="0"/>
      <w:cols w:space="72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ascii="Wingdings" w:eastAsia="Times New Roman" w:hAnsi="Wingdings" w:cs="Times New Roman"/>
        <w:b w:val="0"/>
      </w:rPr>
    </w:lvl>
    <w:lvl w:ilvl="1">
      <w:start w:val="1"/>
      <w:numFmt w:val="none"/>
      <w:suff w:val="nothing"/>
      <w:lvlText w:val=""/>
      <w:lvlJc w:val="left"/>
      <w:pPr>
        <w:tabs>
          <w:tab w:val="num" w:pos="0"/>
        </w:tabs>
        <w:ind w:left="576" w:hanging="576"/>
      </w:pPr>
      <w:rPr>
        <w:rFonts w:ascii="Courier New" w:hAnsi="Courier New" w:cs="Courier New"/>
      </w:rPr>
    </w:lvl>
    <w:lvl w:ilvl="2">
      <w:start w:val="1"/>
      <w:numFmt w:val="none"/>
      <w:suff w:val="nothing"/>
      <w:lvlText w:val=""/>
      <w:lvlJc w:val="left"/>
      <w:pPr>
        <w:tabs>
          <w:tab w:val="num" w:pos="0"/>
        </w:tabs>
        <w:ind w:left="720" w:hanging="720"/>
      </w:pPr>
      <w:rPr>
        <w:rFonts w:ascii="Wingdings" w:hAnsi="Wingdings" w:cs="Wingdings"/>
      </w:rPr>
    </w:lvl>
    <w:lvl w:ilvl="3">
      <w:start w:val="1"/>
      <w:numFmt w:val="none"/>
      <w:suff w:val="nothing"/>
      <w:lvlText w:val=""/>
      <w:lvlJc w:val="left"/>
      <w:pPr>
        <w:tabs>
          <w:tab w:val="num" w:pos="0"/>
        </w:tabs>
        <w:ind w:left="864" w:hanging="864"/>
      </w:pPr>
      <w:rPr>
        <w:rFonts w:ascii="Symbol" w:hAnsi="Symbol" w:cs="Symbol"/>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none"/>
      <w:pStyle w:val="Titre1"/>
      <w:suff w:val="nothing"/>
      <w:lvlText w:val=""/>
      <w:lvlJc w:val="left"/>
      <w:pPr>
        <w:tabs>
          <w:tab w:val="num" w:pos="0"/>
        </w:tabs>
        <w:ind w:left="432" w:hanging="432"/>
      </w:pPr>
      <w:rPr>
        <w:rFonts w:ascii="Wingdings" w:eastAsia="Times New Roman" w:hAnsi="Wingdings" w:cs="Times New Roman"/>
        <w:b w:val="0"/>
      </w:rPr>
    </w:lvl>
    <w:lvl w:ilvl="1">
      <w:start w:val="1"/>
      <w:numFmt w:val="none"/>
      <w:pStyle w:val="Titre2"/>
      <w:suff w:val="nothing"/>
      <w:lvlText w:val=""/>
      <w:lvlJc w:val="left"/>
      <w:pPr>
        <w:tabs>
          <w:tab w:val="num" w:pos="0"/>
        </w:tabs>
        <w:ind w:left="576" w:hanging="576"/>
      </w:pPr>
      <w:rPr>
        <w:rFonts w:ascii="Courier New" w:hAnsi="Courier New" w:cs="Courier New"/>
      </w:rPr>
    </w:lvl>
    <w:lvl w:ilvl="2">
      <w:start w:val="1"/>
      <w:numFmt w:val="none"/>
      <w:pStyle w:val="Titre3"/>
      <w:suff w:val="nothing"/>
      <w:lvlText w:val=""/>
      <w:lvlJc w:val="left"/>
      <w:pPr>
        <w:tabs>
          <w:tab w:val="num" w:pos="0"/>
        </w:tabs>
        <w:ind w:left="720" w:hanging="720"/>
      </w:pPr>
      <w:rPr>
        <w:rFonts w:ascii="Wingdings" w:hAnsi="Wingdings" w:cs="Wingdings"/>
      </w:rPr>
    </w:lvl>
    <w:lvl w:ilvl="3">
      <w:start w:val="1"/>
      <w:numFmt w:val="none"/>
      <w:pStyle w:val="Titre4"/>
      <w:suff w:val="nothing"/>
      <w:lvlText w:val=""/>
      <w:lvlJc w:val="left"/>
      <w:pPr>
        <w:tabs>
          <w:tab w:val="num" w:pos="0"/>
        </w:tabs>
        <w:ind w:left="864" w:hanging="864"/>
      </w:pPr>
      <w:rPr>
        <w:rFonts w:ascii="Symbol" w:hAnsi="Symbol" w:cs="Symbol"/>
      </w:rPr>
    </w:lvl>
    <w:lvl w:ilvl="4">
      <w:start w:val="1"/>
      <w:numFmt w:val="none"/>
      <w:pStyle w:val="Titre5"/>
      <w:suff w:val="nothing"/>
      <w:lvlText w:val=""/>
      <w:lvlJc w:val="left"/>
      <w:pPr>
        <w:tabs>
          <w:tab w:val="num" w:pos="0"/>
        </w:tabs>
        <w:ind w:left="1008" w:hanging="1008"/>
      </w:pPr>
    </w:lvl>
    <w:lvl w:ilvl="5">
      <w:start w:val="1"/>
      <w:numFmt w:val="none"/>
      <w:pStyle w:val="Titre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singleLevel"/>
    <w:tmpl w:val="00000003"/>
    <w:name w:val="WW8Num3"/>
    <w:lvl w:ilvl="0">
      <w:numFmt w:val="bullet"/>
      <w:lvlText w:val=""/>
      <w:lvlJc w:val="left"/>
      <w:pPr>
        <w:tabs>
          <w:tab w:val="num" w:pos="795"/>
        </w:tabs>
        <w:ind w:left="795" w:hanging="435"/>
      </w:pPr>
      <w:rPr>
        <w:rFonts w:ascii="Wingdings" w:hAnsi="Wingdings" w:cs="Times New Roman"/>
        <w:b w:val="0"/>
      </w:rPr>
    </w:lvl>
  </w:abstractNum>
  <w:abstractNum w:abstractNumId="3" w15:restartNumberingAfterBreak="0">
    <w:nsid w:val="33BF6F1F"/>
    <w:multiLevelType w:val="hybridMultilevel"/>
    <w:tmpl w:val="A0987200"/>
    <w:lvl w:ilvl="0" w:tplc="00000003">
      <w:numFmt w:val="bullet"/>
      <w:lvlText w:val=""/>
      <w:lvlJc w:val="left"/>
      <w:pPr>
        <w:ind w:left="1080" w:hanging="360"/>
      </w:pPr>
      <w:rPr>
        <w:rFonts w:ascii="Wingdings" w:hAnsi="Wingdings" w:cs="Times New Roman"/>
        <w:b w:val="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7E3"/>
    <w:rsid w:val="000B7B48"/>
    <w:rsid w:val="001B14EE"/>
    <w:rsid w:val="001B52E8"/>
    <w:rsid w:val="00283660"/>
    <w:rsid w:val="002A0A52"/>
    <w:rsid w:val="003B33A3"/>
    <w:rsid w:val="00407321"/>
    <w:rsid w:val="00430A76"/>
    <w:rsid w:val="00433E8D"/>
    <w:rsid w:val="0048252E"/>
    <w:rsid w:val="004C6754"/>
    <w:rsid w:val="00614E2E"/>
    <w:rsid w:val="006369D4"/>
    <w:rsid w:val="00737EDB"/>
    <w:rsid w:val="007C0F9A"/>
    <w:rsid w:val="007F1D33"/>
    <w:rsid w:val="0084450A"/>
    <w:rsid w:val="00891E78"/>
    <w:rsid w:val="008C0F97"/>
    <w:rsid w:val="008C49C2"/>
    <w:rsid w:val="00A62AC3"/>
    <w:rsid w:val="00A73849"/>
    <w:rsid w:val="00B34399"/>
    <w:rsid w:val="00B36B60"/>
    <w:rsid w:val="00C477E3"/>
    <w:rsid w:val="00CF79FD"/>
    <w:rsid w:val="00D22690"/>
    <w:rsid w:val="00D47737"/>
    <w:rsid w:val="00D74061"/>
    <w:rsid w:val="00D8438C"/>
    <w:rsid w:val="00DB49A5"/>
    <w:rsid w:val="00EB238D"/>
    <w:rsid w:val="00F140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style="mso-width-relative:margin;mso-height-relative:margin" fillcolor="white">
      <v:fill color="white"/>
    </o:shapedefaults>
    <o:shapelayout v:ext="edit">
      <o:idmap v:ext="edit" data="1"/>
    </o:shapelayout>
  </w:shapeDefaults>
  <w:doNotEmbedSmartTags/>
  <w:decimalSymbol w:val=","/>
  <w:listSeparator w:val=";"/>
  <w14:docId w14:val="4222D006"/>
  <w15:docId w15:val="{A1D54B31-1DC9-4769-9512-D4301F3E5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7321"/>
    <w:pPr>
      <w:suppressAutoHyphens/>
    </w:pPr>
    <w:rPr>
      <w:sz w:val="24"/>
      <w:szCs w:val="24"/>
      <w:lang w:eastAsia="zh-CN"/>
    </w:rPr>
  </w:style>
  <w:style w:type="paragraph" w:styleId="Titre1">
    <w:name w:val="heading 1"/>
    <w:basedOn w:val="Normal"/>
    <w:next w:val="Normal"/>
    <w:qFormat/>
    <w:rsid w:val="00407321"/>
    <w:pPr>
      <w:keepNext/>
      <w:numPr>
        <w:numId w:val="2"/>
      </w:numPr>
      <w:jc w:val="center"/>
      <w:outlineLvl w:val="0"/>
    </w:pPr>
    <w:rPr>
      <w:color w:val="3366FF"/>
      <w:sz w:val="48"/>
    </w:rPr>
  </w:style>
  <w:style w:type="paragraph" w:styleId="Titre2">
    <w:name w:val="heading 2"/>
    <w:basedOn w:val="Normal"/>
    <w:next w:val="Normal"/>
    <w:qFormat/>
    <w:rsid w:val="00407321"/>
    <w:pPr>
      <w:keepNext/>
      <w:numPr>
        <w:ilvl w:val="1"/>
        <w:numId w:val="2"/>
      </w:numPr>
      <w:jc w:val="center"/>
      <w:outlineLvl w:val="1"/>
    </w:pPr>
    <w:rPr>
      <w:b/>
      <w:bCs/>
    </w:rPr>
  </w:style>
  <w:style w:type="paragraph" w:styleId="Titre3">
    <w:name w:val="heading 3"/>
    <w:basedOn w:val="Normal"/>
    <w:next w:val="Normal"/>
    <w:qFormat/>
    <w:rsid w:val="00407321"/>
    <w:pPr>
      <w:keepNext/>
      <w:numPr>
        <w:ilvl w:val="2"/>
        <w:numId w:val="2"/>
      </w:numPr>
      <w:tabs>
        <w:tab w:val="left" w:pos="1980"/>
      </w:tabs>
      <w:ind w:left="360" w:firstLine="0"/>
      <w:outlineLvl w:val="2"/>
    </w:pPr>
    <w:rPr>
      <w:b/>
      <w:bCs/>
      <w:color w:val="000000"/>
      <w:sz w:val="28"/>
      <w:u w:val="single"/>
    </w:rPr>
  </w:style>
  <w:style w:type="paragraph" w:styleId="Titre4">
    <w:name w:val="heading 4"/>
    <w:basedOn w:val="Normal"/>
    <w:next w:val="Normal"/>
    <w:qFormat/>
    <w:rsid w:val="00407321"/>
    <w:pPr>
      <w:keepNext/>
      <w:numPr>
        <w:ilvl w:val="3"/>
        <w:numId w:val="2"/>
      </w:numPr>
      <w:tabs>
        <w:tab w:val="left" w:pos="1980"/>
      </w:tabs>
      <w:ind w:left="360" w:firstLine="0"/>
      <w:outlineLvl w:val="3"/>
    </w:pPr>
    <w:rPr>
      <w:b/>
      <w:bCs/>
      <w:color w:val="000000"/>
      <w:sz w:val="28"/>
    </w:rPr>
  </w:style>
  <w:style w:type="paragraph" w:styleId="Titre5">
    <w:name w:val="heading 5"/>
    <w:basedOn w:val="Normal"/>
    <w:next w:val="Normal"/>
    <w:qFormat/>
    <w:rsid w:val="00407321"/>
    <w:pPr>
      <w:keepNext/>
      <w:numPr>
        <w:ilvl w:val="4"/>
        <w:numId w:val="2"/>
      </w:numPr>
      <w:pBdr>
        <w:top w:val="single" w:sz="20" w:space="1" w:color="FF0000"/>
        <w:left w:val="single" w:sz="20" w:space="4" w:color="FF0000"/>
        <w:bottom w:val="single" w:sz="20" w:space="1" w:color="FF0000"/>
        <w:right w:val="single" w:sz="20" w:space="4" w:color="FF0000"/>
      </w:pBdr>
      <w:jc w:val="center"/>
      <w:outlineLvl w:val="4"/>
    </w:pPr>
    <w:rPr>
      <w:b/>
      <w:bCs/>
    </w:rPr>
  </w:style>
  <w:style w:type="paragraph" w:styleId="Titre6">
    <w:name w:val="heading 6"/>
    <w:basedOn w:val="Normal"/>
    <w:next w:val="Normal"/>
    <w:qFormat/>
    <w:rsid w:val="00407321"/>
    <w:pPr>
      <w:keepNext/>
      <w:numPr>
        <w:ilvl w:val="5"/>
        <w:numId w:val="2"/>
      </w:numPr>
      <w:pBdr>
        <w:top w:val="single" w:sz="20" w:space="1" w:color="FF0000"/>
        <w:left w:val="single" w:sz="20" w:space="4" w:color="FF0000"/>
        <w:bottom w:val="single" w:sz="20" w:space="1" w:color="FF0000"/>
        <w:right w:val="single" w:sz="20" w:space="4" w:color="FF0000"/>
      </w:pBdr>
      <w:shd w:val="clear" w:color="auto" w:fill="FFFF00"/>
      <w:outlineLvl w:val="5"/>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sid w:val="00407321"/>
    <w:rPr>
      <w:rFonts w:ascii="Wingdings" w:eastAsia="Times New Roman" w:hAnsi="Wingdings" w:cs="Times New Roman"/>
      <w:b w:val="0"/>
    </w:rPr>
  </w:style>
  <w:style w:type="character" w:customStyle="1" w:styleId="WW8Num1z1">
    <w:name w:val="WW8Num1z1"/>
    <w:rsid w:val="00407321"/>
    <w:rPr>
      <w:rFonts w:ascii="Courier New" w:hAnsi="Courier New" w:cs="Courier New"/>
    </w:rPr>
  </w:style>
  <w:style w:type="character" w:customStyle="1" w:styleId="WW8Num1z2">
    <w:name w:val="WW8Num1z2"/>
    <w:rsid w:val="00407321"/>
    <w:rPr>
      <w:rFonts w:ascii="Wingdings" w:hAnsi="Wingdings" w:cs="Wingdings"/>
    </w:rPr>
  </w:style>
  <w:style w:type="character" w:customStyle="1" w:styleId="WW8Num1z3">
    <w:name w:val="WW8Num1z3"/>
    <w:rsid w:val="00407321"/>
    <w:rPr>
      <w:rFonts w:ascii="Symbol" w:hAnsi="Symbol" w:cs="Symbol"/>
    </w:rPr>
  </w:style>
  <w:style w:type="character" w:customStyle="1" w:styleId="WW8Num1z4">
    <w:name w:val="WW8Num1z4"/>
    <w:rsid w:val="00407321"/>
  </w:style>
  <w:style w:type="character" w:customStyle="1" w:styleId="WW8Num1z5">
    <w:name w:val="WW8Num1z5"/>
    <w:rsid w:val="00407321"/>
  </w:style>
  <w:style w:type="character" w:customStyle="1" w:styleId="WW8Num1z6">
    <w:name w:val="WW8Num1z6"/>
    <w:rsid w:val="00407321"/>
  </w:style>
  <w:style w:type="character" w:customStyle="1" w:styleId="WW8Num1z7">
    <w:name w:val="WW8Num1z7"/>
    <w:rsid w:val="00407321"/>
  </w:style>
  <w:style w:type="character" w:customStyle="1" w:styleId="WW8Num1z8">
    <w:name w:val="WW8Num1z8"/>
    <w:rsid w:val="00407321"/>
  </w:style>
  <w:style w:type="character" w:customStyle="1" w:styleId="WW8Num2z0">
    <w:name w:val="WW8Num2z0"/>
    <w:rsid w:val="00407321"/>
    <w:rPr>
      <w:rFonts w:ascii="Wingdings" w:eastAsia="Times New Roman" w:hAnsi="Wingdings" w:cs="Times New Roman"/>
      <w:b w:val="0"/>
    </w:rPr>
  </w:style>
  <w:style w:type="character" w:customStyle="1" w:styleId="WW8Num2z1">
    <w:name w:val="WW8Num2z1"/>
    <w:rsid w:val="00407321"/>
    <w:rPr>
      <w:rFonts w:ascii="Courier New" w:hAnsi="Courier New" w:cs="Courier New"/>
    </w:rPr>
  </w:style>
  <w:style w:type="character" w:customStyle="1" w:styleId="WW8Num2z2">
    <w:name w:val="WW8Num2z2"/>
    <w:rsid w:val="00407321"/>
    <w:rPr>
      <w:rFonts w:ascii="Wingdings" w:hAnsi="Wingdings" w:cs="Wingdings"/>
    </w:rPr>
  </w:style>
  <w:style w:type="character" w:customStyle="1" w:styleId="WW8Num2z3">
    <w:name w:val="WW8Num2z3"/>
    <w:rsid w:val="00407321"/>
    <w:rPr>
      <w:rFonts w:ascii="Symbol" w:hAnsi="Symbol" w:cs="Symbol"/>
    </w:rPr>
  </w:style>
  <w:style w:type="character" w:customStyle="1" w:styleId="WW8Num2z4">
    <w:name w:val="WW8Num2z4"/>
    <w:rsid w:val="00407321"/>
  </w:style>
  <w:style w:type="character" w:customStyle="1" w:styleId="WW8Num2z5">
    <w:name w:val="WW8Num2z5"/>
    <w:rsid w:val="00407321"/>
  </w:style>
  <w:style w:type="character" w:customStyle="1" w:styleId="WW8Num2z6">
    <w:name w:val="WW8Num2z6"/>
    <w:rsid w:val="00407321"/>
  </w:style>
  <w:style w:type="character" w:customStyle="1" w:styleId="WW8Num2z7">
    <w:name w:val="WW8Num2z7"/>
    <w:rsid w:val="00407321"/>
  </w:style>
  <w:style w:type="character" w:customStyle="1" w:styleId="WW8Num2z8">
    <w:name w:val="WW8Num2z8"/>
    <w:rsid w:val="00407321"/>
  </w:style>
  <w:style w:type="character" w:customStyle="1" w:styleId="WW8Num3z0">
    <w:name w:val="WW8Num3z0"/>
    <w:rsid w:val="00407321"/>
    <w:rPr>
      <w:rFonts w:ascii="Wingdings" w:hAnsi="Wingdings" w:cs="Times New Roman"/>
      <w:b w:val="0"/>
    </w:rPr>
  </w:style>
  <w:style w:type="character" w:customStyle="1" w:styleId="Policepardfaut5">
    <w:name w:val="Police par défaut5"/>
    <w:rsid w:val="00407321"/>
  </w:style>
  <w:style w:type="character" w:customStyle="1" w:styleId="Absatz-Standardschriftart">
    <w:name w:val="Absatz-Standardschriftart"/>
    <w:rsid w:val="00407321"/>
  </w:style>
  <w:style w:type="character" w:customStyle="1" w:styleId="Policepardfaut4">
    <w:name w:val="Police par défaut4"/>
    <w:rsid w:val="00407321"/>
  </w:style>
  <w:style w:type="character" w:customStyle="1" w:styleId="Policepardfaut3">
    <w:name w:val="Police par défaut3"/>
    <w:rsid w:val="00407321"/>
  </w:style>
  <w:style w:type="character" w:customStyle="1" w:styleId="Policepardfaut2">
    <w:name w:val="Police par défaut2"/>
    <w:rsid w:val="00407321"/>
  </w:style>
  <w:style w:type="character" w:customStyle="1" w:styleId="Policepardfaut1">
    <w:name w:val="Police par défaut1"/>
    <w:rsid w:val="00407321"/>
  </w:style>
  <w:style w:type="paragraph" w:customStyle="1" w:styleId="Titre50">
    <w:name w:val="Titre5"/>
    <w:basedOn w:val="Titre40"/>
    <w:next w:val="Corpsdetexte"/>
    <w:rsid w:val="00407321"/>
    <w:pPr>
      <w:jc w:val="center"/>
    </w:pPr>
    <w:rPr>
      <w:b/>
      <w:bCs/>
      <w:sz w:val="56"/>
      <w:szCs w:val="56"/>
    </w:rPr>
  </w:style>
  <w:style w:type="paragraph" w:styleId="Corpsdetexte">
    <w:name w:val="Body Text"/>
    <w:basedOn w:val="Normal"/>
    <w:rsid w:val="00407321"/>
    <w:pPr>
      <w:jc w:val="center"/>
    </w:pPr>
    <w:rPr>
      <w:b/>
      <w:bCs/>
      <w:color w:val="0000FF"/>
      <w:sz w:val="44"/>
    </w:rPr>
  </w:style>
  <w:style w:type="paragraph" w:styleId="Liste">
    <w:name w:val="List"/>
    <w:basedOn w:val="Corpsdetexte"/>
    <w:rsid w:val="00407321"/>
    <w:rPr>
      <w:rFonts w:cs="Tahoma"/>
    </w:rPr>
  </w:style>
  <w:style w:type="paragraph" w:styleId="Lgende">
    <w:name w:val="caption"/>
    <w:basedOn w:val="Normal"/>
    <w:qFormat/>
    <w:rsid w:val="00407321"/>
    <w:pPr>
      <w:suppressLineNumbers/>
      <w:spacing w:before="120" w:after="120"/>
    </w:pPr>
    <w:rPr>
      <w:rFonts w:cs="Tahoma"/>
      <w:i/>
      <w:iCs/>
    </w:rPr>
  </w:style>
  <w:style w:type="paragraph" w:customStyle="1" w:styleId="Index">
    <w:name w:val="Index"/>
    <w:basedOn w:val="Normal"/>
    <w:rsid w:val="00407321"/>
    <w:pPr>
      <w:suppressLineNumbers/>
    </w:pPr>
    <w:rPr>
      <w:rFonts w:cs="Mangal"/>
    </w:rPr>
  </w:style>
  <w:style w:type="paragraph" w:customStyle="1" w:styleId="Titre40">
    <w:name w:val="Titre4"/>
    <w:basedOn w:val="Normal"/>
    <w:next w:val="Corpsdetexte"/>
    <w:rsid w:val="00407321"/>
    <w:pPr>
      <w:keepNext/>
      <w:spacing w:before="240" w:after="120"/>
    </w:pPr>
    <w:rPr>
      <w:rFonts w:ascii="Arial" w:eastAsia="MS Mincho" w:hAnsi="Arial" w:cs="Tahoma"/>
      <w:sz w:val="28"/>
      <w:szCs w:val="28"/>
    </w:rPr>
  </w:style>
  <w:style w:type="paragraph" w:customStyle="1" w:styleId="Rpertoire">
    <w:name w:val="Répertoire"/>
    <w:basedOn w:val="Normal"/>
    <w:rsid w:val="00407321"/>
    <w:pPr>
      <w:suppressLineNumbers/>
    </w:pPr>
    <w:rPr>
      <w:rFonts w:cs="Tahoma"/>
    </w:rPr>
  </w:style>
  <w:style w:type="paragraph" w:customStyle="1" w:styleId="Titre30">
    <w:name w:val="Titre3"/>
    <w:basedOn w:val="Normal"/>
    <w:next w:val="Corpsdetexte"/>
    <w:rsid w:val="00407321"/>
    <w:pPr>
      <w:keepNext/>
      <w:spacing w:before="240" w:after="120"/>
    </w:pPr>
    <w:rPr>
      <w:rFonts w:ascii="Arial" w:eastAsia="MS Mincho" w:hAnsi="Arial" w:cs="Tahoma"/>
      <w:sz w:val="28"/>
      <w:szCs w:val="28"/>
    </w:rPr>
  </w:style>
  <w:style w:type="paragraph" w:customStyle="1" w:styleId="Lgende3">
    <w:name w:val="Légende3"/>
    <w:basedOn w:val="Normal"/>
    <w:rsid w:val="00407321"/>
    <w:pPr>
      <w:suppressLineNumbers/>
      <w:spacing w:before="120" w:after="120"/>
    </w:pPr>
    <w:rPr>
      <w:rFonts w:cs="Tahoma"/>
      <w:i/>
      <w:iCs/>
    </w:rPr>
  </w:style>
  <w:style w:type="paragraph" w:customStyle="1" w:styleId="Titre20">
    <w:name w:val="Titre2"/>
    <w:basedOn w:val="Normal"/>
    <w:next w:val="Corpsdetexte"/>
    <w:rsid w:val="00407321"/>
    <w:pPr>
      <w:keepNext/>
      <w:spacing w:before="240" w:after="120"/>
    </w:pPr>
    <w:rPr>
      <w:rFonts w:ascii="Arial" w:eastAsia="MS Mincho" w:hAnsi="Arial" w:cs="Tahoma"/>
      <w:sz w:val="28"/>
      <w:szCs w:val="28"/>
    </w:rPr>
  </w:style>
  <w:style w:type="paragraph" w:customStyle="1" w:styleId="Lgende2">
    <w:name w:val="Légende2"/>
    <w:basedOn w:val="Normal"/>
    <w:rsid w:val="00407321"/>
    <w:pPr>
      <w:suppressLineNumbers/>
      <w:spacing w:before="120" w:after="120"/>
    </w:pPr>
    <w:rPr>
      <w:rFonts w:cs="Tahoma"/>
      <w:i/>
      <w:iCs/>
    </w:rPr>
  </w:style>
  <w:style w:type="paragraph" w:customStyle="1" w:styleId="Titre10">
    <w:name w:val="Titre1"/>
    <w:basedOn w:val="Normal"/>
    <w:next w:val="Corpsdetexte"/>
    <w:rsid w:val="00407321"/>
    <w:pPr>
      <w:keepNext/>
      <w:spacing w:before="240" w:after="120"/>
    </w:pPr>
    <w:rPr>
      <w:rFonts w:ascii="Arial" w:eastAsia="MS Mincho" w:hAnsi="Arial" w:cs="Tahoma"/>
      <w:sz w:val="28"/>
      <w:szCs w:val="28"/>
    </w:rPr>
  </w:style>
  <w:style w:type="paragraph" w:customStyle="1" w:styleId="Lgende1">
    <w:name w:val="Légende1"/>
    <w:basedOn w:val="Normal"/>
    <w:next w:val="Normal"/>
    <w:rsid w:val="00407321"/>
    <w:rPr>
      <w:b/>
      <w:bCs/>
    </w:rPr>
  </w:style>
  <w:style w:type="paragraph" w:customStyle="1" w:styleId="Contenuducadre">
    <w:name w:val="Contenu du cadre"/>
    <w:basedOn w:val="Corpsdetexte"/>
    <w:rsid w:val="00407321"/>
  </w:style>
  <w:style w:type="paragraph" w:customStyle="1" w:styleId="Contenudecadre">
    <w:name w:val="Contenu de cadre"/>
    <w:basedOn w:val="Normal"/>
    <w:rsid w:val="00407321"/>
  </w:style>
  <w:style w:type="paragraph" w:customStyle="1" w:styleId="Quotations">
    <w:name w:val="Quotations"/>
    <w:basedOn w:val="Normal"/>
    <w:rsid w:val="00407321"/>
    <w:pPr>
      <w:spacing w:after="283"/>
      <w:ind w:left="567" w:right="567"/>
    </w:pPr>
  </w:style>
  <w:style w:type="paragraph" w:styleId="Sous-titre">
    <w:name w:val="Subtitle"/>
    <w:basedOn w:val="Titre40"/>
    <w:next w:val="Corpsdetexte"/>
    <w:qFormat/>
    <w:rsid w:val="00407321"/>
    <w:pPr>
      <w:spacing w:before="60"/>
      <w:jc w:val="center"/>
    </w:pPr>
    <w:rPr>
      <w:sz w:val="36"/>
      <w:szCs w:val="36"/>
    </w:rPr>
  </w:style>
  <w:style w:type="paragraph" w:styleId="Textedebulles">
    <w:name w:val="Balloon Text"/>
    <w:basedOn w:val="Normal"/>
    <w:link w:val="TextedebullesCar"/>
    <w:uiPriority w:val="99"/>
    <w:semiHidden/>
    <w:unhideWhenUsed/>
    <w:rsid w:val="00D47737"/>
    <w:rPr>
      <w:rFonts w:ascii="Tahoma" w:hAnsi="Tahoma" w:cs="Tahoma"/>
      <w:sz w:val="16"/>
      <w:szCs w:val="16"/>
    </w:rPr>
  </w:style>
  <w:style w:type="character" w:customStyle="1" w:styleId="TextedebullesCar">
    <w:name w:val="Texte de bulles Car"/>
    <w:basedOn w:val="Policepardfaut"/>
    <w:link w:val="Textedebulles"/>
    <w:uiPriority w:val="99"/>
    <w:semiHidden/>
    <w:rsid w:val="00D47737"/>
    <w:rPr>
      <w:rFonts w:ascii="Tahoma" w:hAnsi="Tahoma" w:cs="Tahoma"/>
      <w:sz w:val="16"/>
      <w:szCs w:val="16"/>
      <w:lang w:eastAsia="zh-CN"/>
    </w:rPr>
  </w:style>
  <w:style w:type="character" w:styleId="Lienhypertexte">
    <w:name w:val="Hyperlink"/>
    <w:basedOn w:val="Policepardfaut2"/>
    <w:rsid w:val="00DB49A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carnot.entmip.f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Pages>
  <Words>352</Words>
  <Characters>1942</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Académie de Toulouse</Company>
  <LinksUpToDate>false</LinksUpToDate>
  <CharactersWithSpaces>2290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Brazzalotto Michel</dc:creator>
  <cp:lastModifiedBy>EPS</cp:lastModifiedBy>
  <cp:revision>4</cp:revision>
  <cp:lastPrinted>2023-01-30T14:44:00Z</cp:lastPrinted>
  <dcterms:created xsi:type="dcterms:W3CDTF">2025-03-13T05:41:00Z</dcterms:created>
  <dcterms:modified xsi:type="dcterms:W3CDTF">2025-03-13T08:20:00Z</dcterms:modified>
</cp:coreProperties>
</file>